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E62EEF" w14:textId="77777777" w:rsidR="00F0090A" w:rsidRDefault="00F0090A" w:rsidP="00F0090A">
      <w:pPr>
        <w:ind w:left="5672" w:firstLine="709"/>
        <w:rPr>
          <w:color w:val="000000" w:themeColor="text1"/>
        </w:rPr>
      </w:pPr>
    </w:p>
    <w:p w14:paraId="152357C9" w14:textId="6140A426" w:rsidR="00F0090A" w:rsidRPr="00F0090A" w:rsidRDefault="00F0090A" w:rsidP="00F0090A">
      <w:pPr>
        <w:ind w:left="5672" w:firstLine="709"/>
        <w:rPr>
          <w:color w:val="000000" w:themeColor="text1"/>
        </w:rPr>
      </w:pPr>
      <w:r w:rsidRPr="00F0090A">
        <w:rPr>
          <w:color w:val="000000" w:themeColor="text1"/>
        </w:rPr>
        <w:t>Alla Stazione Appaltante</w:t>
      </w:r>
    </w:p>
    <w:p w14:paraId="07EB6A5A" w14:textId="77777777" w:rsidR="00F0090A" w:rsidRPr="009C2142" w:rsidRDefault="00F0090A" w:rsidP="00F0090A">
      <w:pPr>
        <w:ind w:left="5672" w:firstLine="709"/>
        <w:rPr>
          <w:color w:val="9933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70"/>
      </w:tblGrid>
      <w:tr w:rsidR="00F0090A" w:rsidRPr="009C2142" w14:paraId="4F8DE745" w14:textId="77777777" w:rsidTr="00672D81">
        <w:tc>
          <w:tcPr>
            <w:tcW w:w="5000" w:type="pct"/>
            <w:shd w:val="clear" w:color="auto" w:fill="D0CECE"/>
          </w:tcPr>
          <w:p w14:paraId="6D5BB83D" w14:textId="77777777" w:rsidR="00F0090A" w:rsidRPr="009C2142" w:rsidRDefault="00F0090A" w:rsidP="00672D81">
            <w:pPr>
              <w:pStyle w:val="Corpodeltesto1"/>
              <w:spacing w:line="240" w:lineRule="auto"/>
              <w:ind w:right="96"/>
              <w:jc w:val="both"/>
              <w:rPr>
                <w:b/>
                <w:color w:val="993300"/>
              </w:rPr>
            </w:pPr>
            <w:r w:rsidRPr="009C2142">
              <w:rPr>
                <w:b/>
                <w:color w:val="993300"/>
              </w:rPr>
              <w:tab/>
            </w:r>
          </w:p>
          <w:p w14:paraId="72B7E92E" w14:textId="23732C30" w:rsidR="00F0090A" w:rsidRDefault="00F0090A" w:rsidP="005A5838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8D8D8"/>
              <w:jc w:val="both"/>
              <w:rPr>
                <w:rFonts w:ascii="Calibri Light" w:hAnsi="Calibri Light" w:cs="Calibri Light"/>
              </w:rPr>
            </w:pPr>
            <w:r w:rsidRPr="003D6ABC">
              <w:rPr>
                <w:rFonts w:ascii="Calibri Light" w:hAnsi="Calibri Light" w:cs="Calibri Light"/>
              </w:rPr>
              <w:t xml:space="preserve">OGGETTO: </w:t>
            </w:r>
            <w:r w:rsidR="00E86254" w:rsidRPr="00E86254">
              <w:rPr>
                <w:rFonts w:ascii="Calibri Light" w:hAnsi="Calibri Light" w:cs="Calibri Light"/>
              </w:rPr>
              <w:t xml:space="preserve">GARA EUROPEA A PROCEDURA APERTA PER L’AFFIDAMENTO DELL’APPALTO DI FORNITURA DI UNA “PIATTAFORMA DI CAMERE CLIMATICHE COMPRENSIVA DI N. 8 UNITÀ”, PRESSO IL DIPARTIMENTO DI AGRARIA DELL’UNIVERSITÀ DI NAPOLI “FEDERICO II” NELL’AMBITO DEL PROGETTO “NATIONAL RESEARCH CENTRE FOR AGRICULTURAL TECHNOLOGIES - AGRITECH” </w:t>
            </w:r>
            <w:r w:rsidR="00E86254">
              <w:rPr>
                <w:rFonts w:ascii="Calibri Light" w:hAnsi="Calibri Light" w:cs="Calibri Light"/>
              </w:rPr>
              <w:t>M</w:t>
            </w:r>
            <w:r w:rsidR="00E86254" w:rsidRPr="00E86254">
              <w:rPr>
                <w:rFonts w:ascii="Calibri Light" w:hAnsi="Calibri Light" w:cs="Calibri Light"/>
              </w:rPr>
              <w:t>ISSIONE 4, COMPONENTE 2, INVESTIMENTO 1.4.</w:t>
            </w:r>
          </w:p>
          <w:p w14:paraId="14796EA4" w14:textId="3A72EC7F" w:rsidR="00F0090A" w:rsidRPr="00CC2C3E" w:rsidRDefault="00F0090A" w:rsidP="00672D81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8D8D8"/>
              <w:jc w:val="center"/>
              <w:rPr>
                <w:rFonts w:ascii="Calibri Light" w:hAnsi="Calibri Light" w:cs="Calibri Light"/>
              </w:rPr>
            </w:pPr>
            <w:r w:rsidRPr="00CC2C3E">
              <w:rPr>
                <w:rFonts w:ascii="Calibri Light" w:hAnsi="Calibri Light" w:cs="Calibri Light"/>
              </w:rPr>
              <w:t xml:space="preserve">CIG </w:t>
            </w:r>
            <w:r w:rsidR="005A5838" w:rsidRPr="005A5838">
              <w:rPr>
                <w:rFonts w:ascii="Calibri Light" w:hAnsi="Calibri Light" w:cs="Calibri Light"/>
              </w:rPr>
              <w:t>B28259450B</w:t>
            </w:r>
            <w:r>
              <w:rPr>
                <w:rFonts w:ascii="Calibri Light" w:hAnsi="Calibri Light" w:cs="Calibri Light"/>
              </w:rPr>
              <w:t xml:space="preserve"> </w:t>
            </w:r>
            <w:r w:rsidRPr="00CC2C3E">
              <w:rPr>
                <w:rFonts w:ascii="Calibri Light" w:hAnsi="Calibri Light" w:cs="Calibri Light"/>
              </w:rPr>
              <w:t xml:space="preserve">CUP </w:t>
            </w:r>
            <w:r w:rsidRPr="00F0090A">
              <w:rPr>
                <w:rFonts w:ascii="Calibri Light" w:hAnsi="Calibri Light" w:cs="Calibri Light"/>
              </w:rPr>
              <w:t>E63C22000920005</w:t>
            </w:r>
          </w:p>
          <w:p w14:paraId="119656D5" w14:textId="77777777" w:rsidR="00F0090A" w:rsidRPr="009C2142" w:rsidRDefault="00F0090A" w:rsidP="00672D81">
            <w:pPr>
              <w:pStyle w:val="Corpodeltesto1"/>
              <w:spacing w:line="240" w:lineRule="auto"/>
              <w:ind w:right="96"/>
              <w:jc w:val="both"/>
              <w:rPr>
                <w:b/>
                <w:color w:val="993300"/>
              </w:rPr>
            </w:pPr>
          </w:p>
        </w:tc>
      </w:tr>
    </w:tbl>
    <w:p w14:paraId="11EE1D42" w14:textId="77777777" w:rsidR="00F0090A" w:rsidRPr="009C2142" w:rsidRDefault="00F0090A" w:rsidP="00F0090A">
      <w:pPr>
        <w:pStyle w:val="Corpodeltesto1"/>
        <w:tabs>
          <w:tab w:val="left" w:pos="8789"/>
        </w:tabs>
        <w:spacing w:line="240" w:lineRule="auto"/>
        <w:ind w:right="96"/>
        <w:jc w:val="center"/>
        <w:rPr>
          <w:i/>
          <w:color w:val="993300"/>
        </w:rPr>
      </w:pPr>
    </w:p>
    <w:p w14:paraId="76E5229F" w14:textId="77777777" w:rsidR="00F0090A" w:rsidRPr="00E86254" w:rsidRDefault="00F0090A" w:rsidP="00F0090A">
      <w:pPr>
        <w:pStyle w:val="Nessunaspaziatura"/>
        <w:spacing w:line="276" w:lineRule="auto"/>
        <w:jc w:val="both"/>
        <w:rPr>
          <w:rFonts w:ascii="Candara" w:hAnsi="Candara" w:cs="Calibri Light"/>
          <w:b/>
          <w:bCs/>
          <w:lang w:val="it-IT"/>
        </w:rPr>
      </w:pPr>
    </w:p>
    <w:p w14:paraId="4F6E3010" w14:textId="77777777" w:rsidR="00F0090A" w:rsidRPr="007F5585" w:rsidRDefault="00F0090A" w:rsidP="00F0090A">
      <w:pPr>
        <w:spacing w:line="200" w:lineRule="exact"/>
      </w:pPr>
    </w:p>
    <w:p w14:paraId="5136AADB" w14:textId="77777777" w:rsidR="00F0090A" w:rsidRPr="007F5585" w:rsidRDefault="00F0090A" w:rsidP="00F0090A">
      <w:pPr>
        <w:spacing w:before="6" w:line="260" w:lineRule="exact"/>
        <w:rPr>
          <w:sz w:val="26"/>
          <w:szCs w:val="26"/>
        </w:rPr>
      </w:pPr>
    </w:p>
    <w:p w14:paraId="6D0A14E2" w14:textId="1F649B8F" w:rsidR="00F0090A" w:rsidRPr="005C4D58" w:rsidRDefault="00F0090A" w:rsidP="00F0090A">
      <w:pPr>
        <w:spacing w:line="360" w:lineRule="auto"/>
        <w:jc w:val="both"/>
      </w:pPr>
      <w:r w:rsidRPr="007F5585">
        <w:rPr>
          <w:spacing w:val="1"/>
        </w:rPr>
        <w:t>I</w:t>
      </w:r>
      <w:r w:rsidRPr="007F5585">
        <w:t>l \La</w:t>
      </w:r>
      <w:r w:rsidRPr="007F5585">
        <w:rPr>
          <w:spacing w:val="-2"/>
        </w:rPr>
        <w:t xml:space="preserve"> </w:t>
      </w:r>
      <w:r w:rsidRPr="007F5585">
        <w:rPr>
          <w:spacing w:val="-1"/>
        </w:rPr>
        <w:t>s</w:t>
      </w:r>
      <w:r w:rsidRPr="007F5585">
        <w:rPr>
          <w:spacing w:val="1"/>
        </w:rPr>
        <w:t>o</w:t>
      </w:r>
      <w:r w:rsidRPr="007F5585">
        <w:t>tt</w:t>
      </w:r>
      <w:r w:rsidRPr="007F5585">
        <w:rPr>
          <w:spacing w:val="1"/>
        </w:rPr>
        <w:t>o</w:t>
      </w:r>
      <w:r w:rsidRPr="007F5585">
        <w:rPr>
          <w:spacing w:val="-1"/>
        </w:rPr>
        <w:t>s</w:t>
      </w:r>
      <w:r w:rsidRPr="007F5585">
        <w:t>c</w:t>
      </w:r>
      <w:r w:rsidRPr="007F5585">
        <w:rPr>
          <w:spacing w:val="1"/>
        </w:rPr>
        <w:t>r</w:t>
      </w:r>
      <w:r w:rsidRPr="007F5585">
        <w:t>itt</w:t>
      </w:r>
      <w:r w:rsidRPr="007F5585">
        <w:rPr>
          <w:spacing w:val="2"/>
        </w:rPr>
        <w:t>o</w:t>
      </w:r>
      <w:r w:rsidRPr="007F5585">
        <w:t>\a</w:t>
      </w:r>
      <w:r w:rsidRPr="007F5585">
        <w:rPr>
          <w:spacing w:val="1"/>
        </w:rPr>
        <w:t>_</w:t>
      </w:r>
      <w:r w:rsidRPr="007F5585">
        <w:rPr>
          <w:u w:val="single" w:color="000000"/>
        </w:rPr>
        <w:t xml:space="preserve">                                  </w:t>
      </w:r>
      <w:r w:rsidRPr="007F5585">
        <w:rPr>
          <w:spacing w:val="38"/>
          <w:u w:val="single" w:color="000000"/>
        </w:rPr>
        <w:t xml:space="preserve"> </w:t>
      </w:r>
      <w:r w:rsidRPr="007F5585">
        <w:rPr>
          <w:spacing w:val="-2"/>
        </w:rPr>
        <w:t xml:space="preserve"> </w:t>
      </w:r>
      <w:r w:rsidRPr="007F5585">
        <w:rPr>
          <w:spacing w:val="1"/>
        </w:rPr>
        <w:t>n</w:t>
      </w:r>
      <w:r w:rsidRPr="007F5585">
        <w:t>at</w:t>
      </w:r>
      <w:r w:rsidRPr="007F5585">
        <w:rPr>
          <w:spacing w:val="5"/>
        </w:rPr>
        <w:t>o</w:t>
      </w:r>
      <w:r w:rsidRPr="007F5585">
        <w:t>\a</w:t>
      </w:r>
      <w:r w:rsidRPr="007F5585">
        <w:rPr>
          <w:spacing w:val="-4"/>
        </w:rPr>
        <w:t xml:space="preserve"> </w:t>
      </w:r>
      <w:r w:rsidRPr="007F5585">
        <w:t>a</w:t>
      </w:r>
      <w:r w:rsidRPr="007F5585">
        <w:rPr>
          <w:spacing w:val="-1"/>
        </w:rPr>
        <w:t>_</w:t>
      </w:r>
      <w:r w:rsidRPr="007F5585">
        <w:rPr>
          <w:u w:val="single" w:color="000000"/>
        </w:rPr>
        <w:t xml:space="preserve">                      </w:t>
      </w:r>
      <w:r w:rsidRPr="007F5585">
        <w:rPr>
          <w:spacing w:val="48"/>
          <w:u w:val="single" w:color="000000"/>
        </w:rPr>
        <w:t xml:space="preserve"> </w:t>
      </w:r>
      <w:r w:rsidRPr="007F5585">
        <w:rPr>
          <w:spacing w:val="1"/>
        </w:rPr>
        <w:t xml:space="preserve"> </w:t>
      </w:r>
      <w:r w:rsidRPr="007F5585">
        <w:t xml:space="preserve">il </w:t>
      </w:r>
      <w:r w:rsidRPr="007F5585">
        <w:rPr>
          <w:u w:val="single" w:color="000000"/>
        </w:rPr>
        <w:t xml:space="preserve">                                                        </w:t>
      </w:r>
      <w:r w:rsidRPr="007F5585">
        <w:rPr>
          <w:spacing w:val="48"/>
          <w:u w:val="single" w:color="000000"/>
        </w:rPr>
        <w:t>,</w:t>
      </w:r>
      <w:r w:rsidRPr="007F5585">
        <w:t xml:space="preserve">             </w:t>
      </w:r>
      <w:r w:rsidRPr="007F5585">
        <w:rPr>
          <w:spacing w:val="47"/>
        </w:rPr>
        <w:t xml:space="preserve"> </w:t>
      </w:r>
      <w:r w:rsidRPr="007F5585">
        <w:rPr>
          <w:spacing w:val="-1"/>
        </w:rPr>
        <w:t>C</w:t>
      </w:r>
      <w:r w:rsidRPr="007F5585">
        <w:t>F</w:t>
      </w:r>
      <w:r>
        <w:t xml:space="preserve"> </w:t>
      </w:r>
      <w:r w:rsidRPr="007F5585">
        <w:rPr>
          <w:w w:val="99"/>
          <w:u w:val="single" w:color="000000"/>
        </w:rPr>
        <w:t xml:space="preserve"> </w:t>
      </w:r>
      <w:r w:rsidRPr="007F5585">
        <w:rPr>
          <w:u w:val="single" w:color="000000"/>
        </w:rPr>
        <w:t xml:space="preserve">                                              </w:t>
      </w:r>
      <w:r w:rsidRPr="007F5585">
        <w:rPr>
          <w:spacing w:val="-2"/>
          <w:u w:val="single" w:color="000000"/>
        </w:rPr>
        <w:t xml:space="preserve"> </w:t>
      </w:r>
      <w:r w:rsidRPr="007F5585">
        <w:t>,</w:t>
      </w:r>
      <w:r w:rsidRPr="007F5585">
        <w:rPr>
          <w:spacing w:val="-2"/>
        </w:rPr>
        <w:t xml:space="preserve"> </w:t>
      </w:r>
      <w:r w:rsidRPr="007F5585">
        <w:t>Le</w:t>
      </w:r>
      <w:r w:rsidRPr="007F5585">
        <w:rPr>
          <w:spacing w:val="1"/>
        </w:rPr>
        <w:t>g</w:t>
      </w:r>
      <w:r w:rsidRPr="007F5585">
        <w:t>ale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r</w:t>
      </w:r>
      <w:r w:rsidRPr="007F5585">
        <w:t>a</w:t>
      </w:r>
      <w:r w:rsidRPr="007F5585">
        <w:rPr>
          <w:spacing w:val="-1"/>
        </w:rPr>
        <w:t>p</w:t>
      </w:r>
      <w:r w:rsidRPr="007F5585">
        <w:rPr>
          <w:spacing w:val="1"/>
        </w:rPr>
        <w:t>pr</w:t>
      </w:r>
      <w:r w:rsidRPr="007F5585">
        <w:t>ese</w:t>
      </w:r>
      <w:r w:rsidRPr="007F5585">
        <w:rPr>
          <w:spacing w:val="1"/>
        </w:rPr>
        <w:t>n</w:t>
      </w:r>
      <w:r w:rsidRPr="007F5585">
        <w:t>ta</w:t>
      </w:r>
      <w:r w:rsidRPr="007F5585">
        <w:rPr>
          <w:spacing w:val="1"/>
        </w:rPr>
        <w:t>n</w:t>
      </w:r>
      <w:r w:rsidRPr="007F5585">
        <w:t>te</w:t>
      </w:r>
      <w:r w:rsidRPr="007F5585">
        <w:rPr>
          <w:spacing w:val="-12"/>
        </w:rPr>
        <w:t xml:space="preserve"> </w:t>
      </w:r>
      <w:r w:rsidRPr="007F5585">
        <w:rPr>
          <w:spacing w:val="1"/>
        </w:rPr>
        <w:t>d</w:t>
      </w:r>
      <w:r w:rsidRPr="007F5585">
        <w:t>e</w:t>
      </w:r>
      <w:r>
        <w:t xml:space="preserve">____________, </w:t>
      </w:r>
      <w:r w:rsidRPr="007F5585">
        <w:t xml:space="preserve"> c</w:t>
      </w:r>
      <w:r w:rsidRPr="007F5585">
        <w:rPr>
          <w:spacing w:val="-1"/>
        </w:rPr>
        <w:t>o</w:t>
      </w:r>
      <w:r w:rsidRPr="007F5585">
        <w:t>n</w:t>
      </w:r>
      <w:r w:rsidRPr="007F5585">
        <w:rPr>
          <w:spacing w:val="-2"/>
        </w:rPr>
        <w:t xml:space="preserve"> </w:t>
      </w:r>
      <w:r w:rsidRPr="007F5585">
        <w:rPr>
          <w:spacing w:val="-1"/>
        </w:rPr>
        <w:t>s</w:t>
      </w:r>
      <w:r w:rsidRPr="007F5585">
        <w:t>e</w:t>
      </w:r>
      <w:r w:rsidRPr="007F5585">
        <w:rPr>
          <w:spacing w:val="1"/>
        </w:rPr>
        <w:t>d</w:t>
      </w:r>
      <w:r w:rsidRPr="007F5585">
        <w:t>e</w:t>
      </w:r>
      <w:r w:rsidRPr="007F5585">
        <w:rPr>
          <w:spacing w:val="-3"/>
        </w:rPr>
        <w:t xml:space="preserve"> </w:t>
      </w:r>
      <w:r w:rsidRPr="007F5585">
        <w:t>le</w:t>
      </w:r>
      <w:r w:rsidRPr="007F5585">
        <w:rPr>
          <w:spacing w:val="1"/>
        </w:rPr>
        <w:t>g</w:t>
      </w:r>
      <w:r w:rsidRPr="007F5585">
        <w:t>ale</w:t>
      </w:r>
      <w:r w:rsidRPr="007F5585">
        <w:rPr>
          <w:spacing w:val="-4"/>
        </w:rPr>
        <w:t xml:space="preserve"> </w:t>
      </w:r>
      <w:r w:rsidRPr="007F5585">
        <w:t>in Via/Piaz</w:t>
      </w:r>
      <w:r w:rsidRPr="007F5585">
        <w:rPr>
          <w:spacing w:val="1"/>
        </w:rPr>
        <w:t>z</w:t>
      </w:r>
      <w:r w:rsidRPr="007F5585">
        <w:t>a</w:t>
      </w:r>
      <w:r w:rsidRPr="007F5585">
        <w:rPr>
          <w:spacing w:val="1"/>
        </w:rPr>
        <w:t xml:space="preserve"> </w:t>
      </w:r>
      <w:r w:rsidRPr="007F5585">
        <w:rPr>
          <w:w w:val="99"/>
          <w:u w:val="single" w:color="000000"/>
        </w:rPr>
        <w:t xml:space="preserve"> </w:t>
      </w:r>
      <w:r w:rsidRPr="007F5585">
        <w:rPr>
          <w:u w:val="single" w:color="000000"/>
        </w:rPr>
        <w:t xml:space="preserve">                                                                            </w:t>
      </w:r>
      <w:r w:rsidRPr="007F5585">
        <w:rPr>
          <w:spacing w:val="-2"/>
          <w:u w:val="single" w:color="000000"/>
        </w:rPr>
        <w:t xml:space="preserve"> </w:t>
      </w:r>
      <w:r w:rsidRPr="007F5585">
        <w:rPr>
          <w:spacing w:val="1"/>
        </w:rPr>
        <w:t>n</w:t>
      </w:r>
      <w:r w:rsidRPr="007F5585">
        <w:t xml:space="preserve">. </w:t>
      </w:r>
      <w:r w:rsidRPr="007F5585">
        <w:rPr>
          <w:u w:val="single" w:color="000000"/>
        </w:rPr>
        <w:t xml:space="preserve">          </w:t>
      </w:r>
      <w:r w:rsidRPr="007F5585">
        <w:rPr>
          <w:spacing w:val="48"/>
          <w:u w:val="single" w:color="000000"/>
        </w:rPr>
        <w:t xml:space="preserve"> </w:t>
      </w:r>
      <w:r w:rsidRPr="007F5585">
        <w:t xml:space="preserve">, </w:t>
      </w:r>
      <w:r w:rsidRPr="007F5585">
        <w:rPr>
          <w:spacing w:val="-1"/>
        </w:rPr>
        <w:t>C</w:t>
      </w:r>
      <w:r w:rsidRPr="007F5585">
        <w:t xml:space="preserve">AP </w:t>
      </w:r>
      <w:r w:rsidRPr="007F5585">
        <w:rPr>
          <w:u w:val="single" w:color="000000"/>
        </w:rPr>
        <w:t xml:space="preserve">                </w:t>
      </w:r>
      <w:r w:rsidRPr="007F5585">
        <w:rPr>
          <w:spacing w:val="46"/>
          <w:u w:val="single" w:color="000000"/>
        </w:rPr>
        <w:t xml:space="preserve"> </w:t>
      </w:r>
      <w:r w:rsidRPr="007F5585">
        <w:rPr>
          <w:spacing w:val="-49"/>
        </w:rPr>
        <w:t xml:space="preserve"> </w:t>
      </w:r>
      <w:r w:rsidRPr="007F5585">
        <w:t>,</w:t>
      </w:r>
      <w:r w:rsidRPr="007F5585">
        <w:rPr>
          <w:spacing w:val="48"/>
        </w:rPr>
        <w:t xml:space="preserve"> </w:t>
      </w:r>
      <w:r w:rsidRPr="007F5585">
        <w:rPr>
          <w:spacing w:val="1"/>
        </w:rPr>
        <w:t>po</w:t>
      </w:r>
      <w:r w:rsidRPr="007F5585">
        <w:rPr>
          <w:spacing w:val="-1"/>
        </w:rPr>
        <w:t>s</w:t>
      </w:r>
      <w:r w:rsidRPr="007F5585">
        <w:rPr>
          <w:spacing w:val="11"/>
        </w:rPr>
        <w:t>t</w:t>
      </w:r>
      <w:r w:rsidRPr="007F5585">
        <w:t>a</w:t>
      </w:r>
      <w:r w:rsidRPr="007F5585">
        <w:rPr>
          <w:spacing w:val="-3"/>
        </w:rPr>
        <w:t xml:space="preserve"> </w:t>
      </w:r>
      <w:r w:rsidRPr="007F5585">
        <w:t>elett</w:t>
      </w:r>
      <w:r w:rsidRPr="007F5585">
        <w:rPr>
          <w:spacing w:val="1"/>
        </w:rPr>
        <w:t>ron</w:t>
      </w:r>
      <w:r w:rsidRPr="007F5585">
        <w:t>ica</w:t>
      </w:r>
      <w:r w:rsidRPr="007F5585">
        <w:rPr>
          <w:spacing w:val="-7"/>
        </w:rPr>
        <w:t xml:space="preserve"> </w:t>
      </w:r>
      <w:r w:rsidRPr="007F5585">
        <w:t>c</w:t>
      </w:r>
      <w:r w:rsidRPr="007F5585">
        <w:rPr>
          <w:spacing w:val="1"/>
        </w:rPr>
        <w:t>er</w:t>
      </w:r>
      <w:r w:rsidRPr="007F5585">
        <w:t xml:space="preserve">tificata </w:t>
      </w:r>
      <w:r w:rsidRPr="007F5585">
        <w:rPr>
          <w:spacing w:val="1"/>
        </w:rPr>
        <w:t>(</w:t>
      </w:r>
      <w:r w:rsidRPr="007F5585">
        <w:t xml:space="preserve">PEC) </w:t>
      </w:r>
      <w:r>
        <w:rPr>
          <w:u w:val="single" w:color="000000"/>
        </w:rPr>
        <w:t xml:space="preserve">_________________________________ </w:t>
      </w:r>
      <w:r w:rsidRPr="007F5585">
        <w:t>c</w:t>
      </w:r>
      <w:r w:rsidRPr="007F5585">
        <w:rPr>
          <w:spacing w:val="1"/>
        </w:rPr>
        <w:t>on</w:t>
      </w:r>
      <w:r w:rsidRPr="007F5585">
        <w:rPr>
          <w:spacing w:val="-1"/>
        </w:rPr>
        <w:t>s</w:t>
      </w:r>
      <w:r w:rsidRPr="007F5585">
        <w:t>a</w:t>
      </w:r>
      <w:r w:rsidRPr="007F5585">
        <w:rPr>
          <w:spacing w:val="1"/>
        </w:rPr>
        <w:t>p</w:t>
      </w:r>
      <w:r w:rsidRPr="007F5585">
        <w:t>e</w:t>
      </w:r>
      <w:r w:rsidRPr="007F5585">
        <w:rPr>
          <w:spacing w:val="1"/>
        </w:rPr>
        <w:t>vo</w:t>
      </w:r>
      <w:r w:rsidRPr="007F5585">
        <w:t>le</w:t>
      </w:r>
      <w:r w:rsidRPr="007F5585">
        <w:rPr>
          <w:spacing w:val="-12"/>
        </w:rPr>
        <w:t xml:space="preserve"> </w:t>
      </w:r>
      <w:r w:rsidRPr="007F5585">
        <w:rPr>
          <w:spacing w:val="1"/>
        </w:rPr>
        <w:t>d</w:t>
      </w:r>
      <w:r w:rsidRPr="007F5585">
        <w:t>ella</w:t>
      </w:r>
      <w:r w:rsidRPr="007F5585">
        <w:rPr>
          <w:spacing w:val="-3"/>
        </w:rPr>
        <w:t xml:space="preserve"> </w:t>
      </w:r>
      <w:r w:rsidRPr="007F5585">
        <w:rPr>
          <w:spacing w:val="1"/>
        </w:rPr>
        <w:t>r</w:t>
      </w:r>
      <w:r w:rsidRPr="007F5585">
        <w:t>es</w:t>
      </w:r>
      <w:r w:rsidRPr="007F5585">
        <w:rPr>
          <w:spacing w:val="1"/>
        </w:rPr>
        <w:t>pon</w:t>
      </w:r>
      <w:r w:rsidRPr="007F5585">
        <w:rPr>
          <w:spacing w:val="-1"/>
        </w:rPr>
        <w:t>s</w:t>
      </w:r>
      <w:r w:rsidRPr="007F5585">
        <w:t>a</w:t>
      </w:r>
      <w:r w:rsidRPr="007F5585">
        <w:rPr>
          <w:spacing w:val="1"/>
        </w:rPr>
        <w:t>b</w:t>
      </w:r>
      <w:r w:rsidRPr="007F5585">
        <w:t>il</w:t>
      </w:r>
      <w:r w:rsidRPr="007F5585">
        <w:rPr>
          <w:spacing w:val="-3"/>
        </w:rPr>
        <w:t>i</w:t>
      </w:r>
      <w:r w:rsidRPr="007F5585">
        <w:t>tà</w:t>
      </w:r>
      <w:r w:rsidRPr="007F5585">
        <w:rPr>
          <w:spacing w:val="-11"/>
        </w:rPr>
        <w:t xml:space="preserve"> </w:t>
      </w:r>
      <w:r w:rsidRPr="007F5585">
        <w:t>a</w:t>
      </w:r>
      <w:r w:rsidRPr="007F5585">
        <w:rPr>
          <w:spacing w:val="1"/>
        </w:rPr>
        <w:t>mm</w:t>
      </w:r>
      <w:r w:rsidRPr="007F5585">
        <w:t>i</w:t>
      </w:r>
      <w:r w:rsidRPr="007F5585">
        <w:rPr>
          <w:spacing w:val="1"/>
        </w:rPr>
        <w:t>n</w:t>
      </w:r>
      <w:r w:rsidRPr="007F5585">
        <w:t>i</w:t>
      </w:r>
      <w:r w:rsidRPr="007F5585">
        <w:rPr>
          <w:spacing w:val="-1"/>
        </w:rPr>
        <w:t>s</w:t>
      </w:r>
      <w:r w:rsidRPr="007F5585">
        <w:t>trati</w:t>
      </w:r>
      <w:r w:rsidRPr="007F5585">
        <w:rPr>
          <w:spacing w:val="1"/>
        </w:rPr>
        <w:t>v</w:t>
      </w:r>
      <w:r w:rsidRPr="007F5585">
        <w:t>e,</w:t>
      </w:r>
      <w:r w:rsidRPr="007F5585">
        <w:rPr>
          <w:spacing w:val="-11"/>
        </w:rPr>
        <w:t xml:space="preserve"> </w:t>
      </w:r>
      <w:r w:rsidRPr="007F5585">
        <w:t>ci</w:t>
      </w:r>
      <w:r w:rsidRPr="007F5585">
        <w:rPr>
          <w:spacing w:val="1"/>
        </w:rPr>
        <w:t>v</w:t>
      </w:r>
      <w:r w:rsidRPr="007F5585">
        <w:t>ili</w:t>
      </w:r>
      <w:r w:rsidRPr="007F5585">
        <w:rPr>
          <w:spacing w:val="-4"/>
        </w:rPr>
        <w:t xml:space="preserve"> </w:t>
      </w:r>
      <w:r w:rsidRPr="007F5585">
        <w:t xml:space="preserve">e </w:t>
      </w:r>
      <w:r w:rsidRPr="007F5585">
        <w:rPr>
          <w:spacing w:val="1"/>
        </w:rPr>
        <w:t>p</w:t>
      </w:r>
      <w:r w:rsidRPr="007F5585">
        <w:t>e</w:t>
      </w:r>
      <w:r w:rsidRPr="007F5585">
        <w:rPr>
          <w:spacing w:val="-1"/>
        </w:rPr>
        <w:t>n</w:t>
      </w:r>
      <w:r w:rsidRPr="007F5585">
        <w:t>ali</w:t>
      </w:r>
      <w:r w:rsidRPr="007F5585">
        <w:rPr>
          <w:spacing w:val="-5"/>
        </w:rPr>
        <w:t xml:space="preserve"> </w:t>
      </w:r>
      <w:r w:rsidRPr="007F5585">
        <w:t>in</w:t>
      </w:r>
      <w:r w:rsidRPr="007F5585">
        <w:rPr>
          <w:spacing w:val="-1"/>
        </w:rPr>
        <w:t xml:space="preserve"> </w:t>
      </w:r>
      <w:r w:rsidRPr="007F5585">
        <w:t>c</w:t>
      </w:r>
      <w:r w:rsidRPr="007F5585">
        <w:rPr>
          <w:spacing w:val="1"/>
        </w:rPr>
        <w:t>u</w:t>
      </w:r>
      <w:r w:rsidRPr="007F5585">
        <w:t>i</w:t>
      </w:r>
      <w:r w:rsidRPr="007F5585">
        <w:rPr>
          <w:spacing w:val="-2"/>
        </w:rPr>
        <w:t xml:space="preserve"> </w:t>
      </w:r>
      <w:r w:rsidRPr="007F5585">
        <w:t>i</w:t>
      </w:r>
      <w:r w:rsidRPr="007F5585">
        <w:rPr>
          <w:spacing w:val="1"/>
        </w:rPr>
        <w:t>n</w:t>
      </w:r>
      <w:r w:rsidRPr="007F5585">
        <w:t>c</w:t>
      </w:r>
      <w:r w:rsidRPr="007F5585">
        <w:rPr>
          <w:spacing w:val="1"/>
        </w:rPr>
        <w:t>o</w:t>
      </w:r>
      <w:r w:rsidRPr="007F5585">
        <w:rPr>
          <w:spacing w:val="-2"/>
        </w:rPr>
        <w:t>r</w:t>
      </w:r>
      <w:r w:rsidRPr="007F5585">
        <w:rPr>
          <w:spacing w:val="1"/>
        </w:rPr>
        <w:t>r</w:t>
      </w:r>
      <w:r w:rsidRPr="007F5585">
        <w:t>e</w:t>
      </w:r>
      <w:r w:rsidRPr="007F5585">
        <w:rPr>
          <w:spacing w:val="-5"/>
        </w:rPr>
        <w:t xml:space="preserve"> </w:t>
      </w:r>
      <w:r w:rsidRPr="007F5585">
        <w:t>in</w:t>
      </w:r>
      <w:r w:rsidRPr="007F5585">
        <w:rPr>
          <w:spacing w:val="-1"/>
        </w:rPr>
        <w:t xml:space="preserve"> </w:t>
      </w:r>
      <w:r w:rsidRPr="007F5585">
        <w:t>c</w:t>
      </w:r>
      <w:r w:rsidRPr="007F5585">
        <w:rPr>
          <w:spacing w:val="1"/>
        </w:rPr>
        <w:t>a</w:t>
      </w:r>
      <w:r w:rsidRPr="007F5585">
        <w:rPr>
          <w:spacing w:val="-1"/>
        </w:rPr>
        <w:t>s</w:t>
      </w:r>
      <w:r w:rsidRPr="007F5585">
        <w:t>o</w:t>
      </w:r>
      <w:r w:rsidRPr="007F5585">
        <w:rPr>
          <w:spacing w:val="-3"/>
        </w:rPr>
        <w:t xml:space="preserve"> </w:t>
      </w:r>
      <w:r w:rsidRPr="007F5585">
        <w:rPr>
          <w:spacing w:val="1"/>
        </w:rPr>
        <w:t>d</w:t>
      </w:r>
      <w:r w:rsidRPr="007F5585">
        <w:t>i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d</w:t>
      </w:r>
      <w:r w:rsidRPr="007F5585">
        <w:t>i</w:t>
      </w:r>
      <w:r w:rsidRPr="007F5585">
        <w:rPr>
          <w:spacing w:val="-2"/>
        </w:rPr>
        <w:t>c</w:t>
      </w:r>
      <w:r w:rsidRPr="007F5585">
        <w:rPr>
          <w:spacing w:val="1"/>
        </w:rPr>
        <w:t>h</w:t>
      </w:r>
      <w:r w:rsidRPr="007F5585">
        <w:t>ia</w:t>
      </w:r>
      <w:r w:rsidRPr="007F5585">
        <w:rPr>
          <w:spacing w:val="1"/>
        </w:rPr>
        <w:t>r</w:t>
      </w:r>
      <w:r w:rsidRPr="007F5585">
        <w:t>a</w:t>
      </w:r>
      <w:r w:rsidRPr="007F5585">
        <w:rPr>
          <w:spacing w:val="1"/>
        </w:rPr>
        <w:t>z</w:t>
      </w:r>
      <w:r w:rsidRPr="007F5585">
        <w:t>i</w:t>
      </w:r>
      <w:r w:rsidRPr="007F5585">
        <w:rPr>
          <w:spacing w:val="1"/>
        </w:rPr>
        <w:t>on</w:t>
      </w:r>
      <w:r w:rsidRPr="007F5585">
        <w:t>i</w:t>
      </w:r>
      <w:r w:rsidRPr="007F5585">
        <w:rPr>
          <w:spacing w:val="-10"/>
        </w:rPr>
        <w:t xml:space="preserve"> </w:t>
      </w:r>
      <w:r w:rsidRPr="007F5585">
        <w:rPr>
          <w:spacing w:val="1"/>
        </w:rPr>
        <w:t>m</w:t>
      </w:r>
      <w:r w:rsidRPr="007F5585">
        <w:t>e</w:t>
      </w:r>
      <w:r w:rsidRPr="007F5585">
        <w:rPr>
          <w:spacing w:val="-1"/>
        </w:rPr>
        <w:t>n</w:t>
      </w:r>
      <w:r w:rsidRPr="007F5585">
        <w:rPr>
          <w:spacing w:val="1"/>
        </w:rPr>
        <w:t>d</w:t>
      </w:r>
      <w:r w:rsidRPr="007F5585">
        <w:t>a</w:t>
      </w:r>
      <w:r w:rsidRPr="007F5585">
        <w:rPr>
          <w:spacing w:val="1"/>
        </w:rPr>
        <w:t>c</w:t>
      </w:r>
      <w:r w:rsidRPr="007F5585">
        <w:t>i,</w:t>
      </w:r>
      <w:r w:rsidRPr="007F5585">
        <w:rPr>
          <w:spacing w:val="-6"/>
        </w:rPr>
        <w:t xml:space="preserve"> </w:t>
      </w:r>
      <w:r w:rsidRPr="007F5585">
        <w:t>ai</w:t>
      </w:r>
      <w:r w:rsidRPr="007F5585">
        <w:rPr>
          <w:spacing w:val="-1"/>
        </w:rPr>
        <w:t xml:space="preserve"> s</w:t>
      </w:r>
      <w:r w:rsidRPr="007F5585">
        <w:t>e</w:t>
      </w:r>
      <w:r w:rsidRPr="007F5585">
        <w:rPr>
          <w:spacing w:val="1"/>
        </w:rPr>
        <w:t>n</w:t>
      </w:r>
      <w:r w:rsidRPr="007F5585">
        <w:rPr>
          <w:spacing w:val="-1"/>
        </w:rPr>
        <w:t>s</w:t>
      </w:r>
      <w:r w:rsidRPr="007F5585">
        <w:t>i</w:t>
      </w:r>
      <w:r w:rsidRPr="007F5585">
        <w:rPr>
          <w:spacing w:val="-4"/>
        </w:rPr>
        <w:t xml:space="preserve"> </w:t>
      </w:r>
      <w:r w:rsidRPr="007F5585">
        <w:t xml:space="preserve">e </w:t>
      </w:r>
      <w:r w:rsidRPr="007F5585">
        <w:rPr>
          <w:spacing w:val="1"/>
        </w:rPr>
        <w:t>p</w:t>
      </w:r>
      <w:r w:rsidRPr="007F5585">
        <w:t>er</w:t>
      </w:r>
      <w:r w:rsidRPr="007F5585">
        <w:rPr>
          <w:spacing w:val="-2"/>
        </w:rPr>
        <w:t xml:space="preserve"> </w:t>
      </w:r>
      <w:r w:rsidRPr="007F5585">
        <w:rPr>
          <w:spacing w:val="1"/>
        </w:rPr>
        <w:t>g</w:t>
      </w:r>
      <w:r w:rsidRPr="007F5585">
        <w:t>li</w:t>
      </w:r>
      <w:r w:rsidRPr="007F5585">
        <w:rPr>
          <w:spacing w:val="-2"/>
        </w:rPr>
        <w:t xml:space="preserve"> </w:t>
      </w:r>
      <w:r w:rsidRPr="007F5585">
        <w:t>e</w:t>
      </w:r>
      <w:r w:rsidRPr="007F5585">
        <w:rPr>
          <w:spacing w:val="1"/>
        </w:rPr>
        <w:t>ff</w:t>
      </w:r>
      <w:r w:rsidRPr="007F5585">
        <w:t>etti</w:t>
      </w:r>
      <w:r w:rsidRPr="007F5585">
        <w:rPr>
          <w:spacing w:val="-5"/>
        </w:rPr>
        <w:t xml:space="preserve"> </w:t>
      </w:r>
      <w:r w:rsidRPr="007F5585">
        <w:rPr>
          <w:spacing w:val="1"/>
        </w:rPr>
        <w:t>d</w:t>
      </w:r>
      <w:r w:rsidRPr="007F5585">
        <w:rPr>
          <w:spacing w:val="-2"/>
        </w:rPr>
        <w:t>e</w:t>
      </w:r>
      <w:r w:rsidRPr="007F5585">
        <w:rPr>
          <w:spacing w:val="1"/>
        </w:rPr>
        <w:t>g</w:t>
      </w:r>
      <w:r w:rsidRPr="007F5585">
        <w:t>li</w:t>
      </w:r>
      <w:r w:rsidRPr="007F5585">
        <w:rPr>
          <w:spacing w:val="-4"/>
        </w:rPr>
        <w:t xml:space="preserve"> </w:t>
      </w:r>
      <w:r w:rsidRPr="007F5585">
        <w:t>a</w:t>
      </w:r>
      <w:r w:rsidRPr="007F5585">
        <w:rPr>
          <w:spacing w:val="1"/>
        </w:rPr>
        <w:t>r</w:t>
      </w:r>
      <w:r w:rsidRPr="007F5585">
        <w:t>tic</w:t>
      </w:r>
      <w:r w:rsidRPr="007F5585">
        <w:rPr>
          <w:spacing w:val="1"/>
        </w:rPr>
        <w:t>o</w:t>
      </w:r>
      <w:r w:rsidRPr="007F5585">
        <w:t>li</w:t>
      </w:r>
      <w:r w:rsidRPr="007F5585">
        <w:rPr>
          <w:spacing w:val="-6"/>
        </w:rPr>
        <w:t xml:space="preserve"> </w:t>
      </w:r>
      <w:r w:rsidRPr="007F5585">
        <w:rPr>
          <w:spacing w:val="1"/>
        </w:rPr>
        <w:t>3</w:t>
      </w:r>
      <w:r w:rsidRPr="007F5585">
        <w:rPr>
          <w:spacing w:val="-1"/>
        </w:rPr>
        <w:t>8</w:t>
      </w:r>
      <w:r w:rsidRPr="007F5585">
        <w:t>,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47</w:t>
      </w:r>
      <w:r w:rsidRPr="007F5585">
        <w:t>,</w:t>
      </w:r>
      <w:r w:rsidRPr="007F5585">
        <w:rPr>
          <w:spacing w:val="3"/>
        </w:rPr>
        <w:t xml:space="preserve"> </w:t>
      </w:r>
      <w:r w:rsidRPr="007F5585">
        <w:rPr>
          <w:spacing w:val="-1"/>
        </w:rPr>
        <w:t>7</w:t>
      </w:r>
      <w:r w:rsidRPr="007F5585">
        <w:t>5</w:t>
      </w:r>
      <w:r w:rsidRPr="007F5585">
        <w:rPr>
          <w:spacing w:val="-1"/>
        </w:rPr>
        <w:t xml:space="preserve"> </w:t>
      </w:r>
      <w:r w:rsidRPr="007F5585">
        <w:t xml:space="preserve">e </w:t>
      </w:r>
      <w:r w:rsidRPr="007F5585">
        <w:rPr>
          <w:spacing w:val="-1"/>
        </w:rPr>
        <w:t>7</w:t>
      </w:r>
      <w:r w:rsidRPr="007F5585">
        <w:t>6</w:t>
      </w:r>
      <w:r w:rsidRPr="007F5585">
        <w:rPr>
          <w:spacing w:val="-1"/>
        </w:rPr>
        <w:t xml:space="preserve"> </w:t>
      </w:r>
      <w:r w:rsidRPr="007F5585">
        <w:rPr>
          <w:spacing w:val="1"/>
        </w:rPr>
        <w:t>d</w:t>
      </w:r>
      <w:r w:rsidRPr="007F5585">
        <w:t>el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d</w:t>
      </w:r>
      <w:r w:rsidRPr="007F5585">
        <w:t>e</w:t>
      </w:r>
      <w:r w:rsidRPr="007F5585">
        <w:rPr>
          <w:spacing w:val="1"/>
        </w:rPr>
        <w:t>cr</w:t>
      </w:r>
      <w:r w:rsidRPr="007F5585">
        <w:t>eto</w:t>
      </w:r>
      <w:r w:rsidRPr="007F5585">
        <w:rPr>
          <w:spacing w:val="-7"/>
        </w:rPr>
        <w:t xml:space="preserve"> </w:t>
      </w:r>
      <w:r w:rsidRPr="007F5585">
        <w:rPr>
          <w:spacing w:val="1"/>
        </w:rPr>
        <w:t>d</w:t>
      </w:r>
      <w:r w:rsidRPr="007F5585">
        <w:t>el</w:t>
      </w:r>
      <w:r w:rsidRPr="007F5585">
        <w:rPr>
          <w:spacing w:val="-2"/>
        </w:rPr>
        <w:t xml:space="preserve"> </w:t>
      </w:r>
      <w:r w:rsidRPr="007F5585">
        <w:t>P</w:t>
      </w:r>
      <w:r w:rsidRPr="007F5585">
        <w:rPr>
          <w:spacing w:val="-2"/>
        </w:rPr>
        <w:t>r</w:t>
      </w:r>
      <w:r w:rsidRPr="007F5585">
        <w:t>eside</w:t>
      </w:r>
      <w:r w:rsidRPr="007F5585">
        <w:rPr>
          <w:spacing w:val="1"/>
        </w:rPr>
        <w:t>n</w:t>
      </w:r>
      <w:r w:rsidRPr="007F5585">
        <w:t>te</w:t>
      </w:r>
      <w:r w:rsidRPr="007F5585">
        <w:rPr>
          <w:spacing w:val="-8"/>
        </w:rPr>
        <w:t xml:space="preserve"> </w:t>
      </w:r>
      <w:r w:rsidRPr="007F5585">
        <w:rPr>
          <w:spacing w:val="1"/>
        </w:rPr>
        <w:t>d</w:t>
      </w:r>
      <w:r w:rsidRPr="007F5585">
        <w:t>ella</w:t>
      </w:r>
      <w:r w:rsidRPr="007F5585">
        <w:rPr>
          <w:spacing w:val="-3"/>
        </w:rPr>
        <w:t xml:space="preserve"> </w:t>
      </w:r>
      <w:r w:rsidRPr="007F5585">
        <w:rPr>
          <w:spacing w:val="-1"/>
        </w:rPr>
        <w:t>R</w:t>
      </w:r>
      <w:r w:rsidRPr="007F5585">
        <w:t>e</w:t>
      </w:r>
      <w:r w:rsidRPr="007F5585">
        <w:rPr>
          <w:spacing w:val="1"/>
        </w:rPr>
        <w:t>pubb</w:t>
      </w:r>
      <w:r w:rsidRPr="007F5585">
        <w:t>lica</w:t>
      </w:r>
      <w:r w:rsidRPr="007F5585">
        <w:rPr>
          <w:spacing w:val="-8"/>
        </w:rPr>
        <w:t xml:space="preserve"> </w:t>
      </w:r>
      <w:r w:rsidRPr="007F5585">
        <w:rPr>
          <w:spacing w:val="-1"/>
        </w:rPr>
        <w:t>2</w:t>
      </w:r>
      <w:r w:rsidRPr="007F5585">
        <w:t>8</w:t>
      </w:r>
      <w:r w:rsidRPr="007F5585">
        <w:rPr>
          <w:spacing w:val="-1"/>
        </w:rPr>
        <w:t xml:space="preserve"> d</w:t>
      </w:r>
      <w:r w:rsidRPr="007F5585">
        <w:t>ice</w:t>
      </w:r>
      <w:r w:rsidRPr="007F5585">
        <w:rPr>
          <w:spacing w:val="1"/>
        </w:rPr>
        <w:t>mbr</w:t>
      </w:r>
      <w:r w:rsidRPr="007F5585">
        <w:t>e</w:t>
      </w:r>
      <w:r w:rsidRPr="007F5585">
        <w:rPr>
          <w:spacing w:val="-6"/>
        </w:rPr>
        <w:t xml:space="preserve"> </w:t>
      </w:r>
      <w:r w:rsidRPr="007F5585">
        <w:rPr>
          <w:spacing w:val="1"/>
        </w:rPr>
        <w:t>2</w:t>
      </w:r>
      <w:r w:rsidRPr="007F5585">
        <w:rPr>
          <w:spacing w:val="-1"/>
        </w:rPr>
        <w:t>0</w:t>
      </w:r>
      <w:r w:rsidRPr="007F5585">
        <w:rPr>
          <w:spacing w:val="1"/>
        </w:rPr>
        <w:t>00</w:t>
      </w:r>
      <w:r w:rsidRPr="007F5585">
        <w:t>,</w:t>
      </w:r>
      <w:r w:rsidRPr="007F5585">
        <w:rPr>
          <w:spacing w:val="-6"/>
        </w:rPr>
        <w:t xml:space="preserve"> </w:t>
      </w:r>
      <w:r w:rsidRPr="007F5585">
        <w:rPr>
          <w:spacing w:val="1"/>
        </w:rPr>
        <w:t>n</w:t>
      </w:r>
      <w:r w:rsidRPr="007F5585">
        <w:t xml:space="preserve">. </w:t>
      </w:r>
      <w:r w:rsidRPr="007F5585">
        <w:rPr>
          <w:spacing w:val="-1"/>
        </w:rPr>
        <w:t>4</w:t>
      </w:r>
      <w:r w:rsidRPr="007F5585">
        <w:rPr>
          <w:spacing w:val="1"/>
        </w:rPr>
        <w:t>45</w:t>
      </w:r>
      <w:r w:rsidRPr="007F5585">
        <w:t>,</w:t>
      </w:r>
      <w:r w:rsidRPr="007F5585">
        <w:rPr>
          <w:spacing w:val="-3"/>
        </w:rPr>
        <w:t xml:space="preserve"> </w:t>
      </w:r>
      <w:r w:rsidRPr="007F5585">
        <w:rPr>
          <w:spacing w:val="-2"/>
        </w:rPr>
        <w:t>c</w:t>
      </w:r>
      <w:r w:rsidRPr="007F5585">
        <w:rPr>
          <w:spacing w:val="1"/>
        </w:rPr>
        <w:t>o</w:t>
      </w:r>
      <w:r w:rsidRPr="007F5585">
        <w:t>n</w:t>
      </w:r>
      <w:r w:rsidRPr="007F5585">
        <w:rPr>
          <w:spacing w:val="-2"/>
        </w:rPr>
        <w:t xml:space="preserve"> </w:t>
      </w:r>
      <w:r w:rsidRPr="007F5585">
        <w:t xml:space="preserve">la </w:t>
      </w:r>
      <w:r w:rsidRPr="007F5585">
        <w:rPr>
          <w:spacing w:val="1"/>
        </w:rPr>
        <w:t>pr</w:t>
      </w:r>
      <w:r w:rsidRPr="007F5585">
        <w:t>ese</w:t>
      </w:r>
      <w:r w:rsidRPr="007F5585">
        <w:rPr>
          <w:spacing w:val="1"/>
        </w:rPr>
        <w:t>n</w:t>
      </w:r>
      <w:r w:rsidRPr="007F5585">
        <w:t>te:</w:t>
      </w:r>
    </w:p>
    <w:p w14:paraId="36D00F6C" w14:textId="77777777" w:rsidR="00F0090A" w:rsidRPr="005C4D58" w:rsidRDefault="00F0090A" w:rsidP="00F0090A">
      <w:pPr>
        <w:spacing w:line="359" w:lineRule="auto"/>
        <w:ind w:left="113" w:right="71"/>
        <w:jc w:val="center"/>
      </w:pPr>
      <w:r w:rsidRPr="005C4D58">
        <w:rPr>
          <w:b/>
        </w:rPr>
        <w:t>DICHIARA</w:t>
      </w:r>
    </w:p>
    <w:p w14:paraId="66EC7CAC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1977B58B" w14:textId="77777777" w:rsidR="00F0090A" w:rsidRPr="005C4D58" w:rsidRDefault="00F0090A" w:rsidP="00F0090A">
      <w:pPr>
        <w:numPr>
          <w:ilvl w:val="0"/>
          <w:numId w:val="22"/>
        </w:numPr>
        <w:spacing w:line="359" w:lineRule="auto"/>
        <w:ind w:left="709" w:right="71" w:hanging="720"/>
        <w:jc w:val="both"/>
      </w:pPr>
      <w:r w:rsidRPr="005C4D58">
        <w:rPr>
          <w:b/>
        </w:rPr>
        <w:t>A PENA D’ESCLUSIONE - ai sensi dell’art. 47 comma 4 del Decreto Legge 31 maggio 2021 n.</w:t>
      </w:r>
      <w:r w:rsidRPr="005C4D58">
        <w:t xml:space="preserve"> </w:t>
      </w:r>
      <w:r w:rsidRPr="005C4D58">
        <w:rPr>
          <w:b/>
        </w:rPr>
        <w:t xml:space="preserve">77, convertito con modificazioni dalla legge 29 luglio 2021 n. 108 </w:t>
      </w:r>
      <w:r w:rsidRPr="005C4D58">
        <w:t xml:space="preserve">e dell’art. 225, comma 8, del d.lgs. 36/2023 </w:t>
      </w:r>
      <w:r w:rsidRPr="005C4D58">
        <w:rPr>
          <w:b/>
        </w:rPr>
        <w:t xml:space="preserve">per gli appalti finanziati con risorse del PNRR e del PNC </w:t>
      </w:r>
      <w:r w:rsidRPr="005C4D58">
        <w:t xml:space="preserve">di riservare, </w:t>
      </w:r>
      <w:r w:rsidRPr="005C4D58">
        <w:rPr>
          <w:u w:val="single"/>
        </w:rPr>
        <w:t>in caso di</w:t>
      </w:r>
      <w:r w:rsidRPr="005C4D58">
        <w:t xml:space="preserve"> </w:t>
      </w:r>
      <w:r w:rsidRPr="005C4D58">
        <w:rPr>
          <w:u w:val="single"/>
        </w:rPr>
        <w:t>aggiudicazione,  ed  in  caso  di  necessità  di  effettuar e  nuove  assunzioni  per  l’esecuzione  del  contratto per la realizzazione di attività ad esso connesse o strumentali</w:t>
      </w:r>
      <w:r w:rsidRPr="005C4D58">
        <w:t>, almeno la quota del 30% delle stesse all’occupazione giovanile (persone di età inferiore ai 36 anni)</w:t>
      </w:r>
      <w:r w:rsidRPr="005C4D58">
        <w:rPr>
          <w:b/>
        </w:rPr>
        <w:t>;</w:t>
      </w:r>
    </w:p>
    <w:p w14:paraId="207C4DEB" w14:textId="77777777" w:rsidR="00F0090A" w:rsidRPr="005C4D58" w:rsidRDefault="00F0090A" w:rsidP="00F0090A">
      <w:pPr>
        <w:numPr>
          <w:ilvl w:val="0"/>
          <w:numId w:val="22"/>
        </w:numPr>
        <w:spacing w:line="359" w:lineRule="auto"/>
        <w:ind w:right="71" w:hanging="720"/>
        <w:jc w:val="both"/>
      </w:pPr>
      <w:r w:rsidRPr="005C4D58">
        <w:t>di assumersi gli obblighi specifici relativi al PNRR e al PNC  relativamente al “non arrecare un danno significativo agli obiettivi ambientali” c.d. “Do No Significant Harm”(DNSH) ai sensi dell’art. 17 del Regolamento UE 2020 /852 del Parlamento Europeo e del Consiglio del 18 giugno 2020 e, ove applicabili agli obiettivi trasversali, quali, tra l’altro, il principio del contributo all’obiettivo climatico e digitale, (c.d. Tagging), della  parità di genere (Gender Equality), della protezione e valorizzazione dei giovani e del superamento dei divari territoriali nel rispetto delle specifiche norme in materia.</w:t>
      </w:r>
    </w:p>
    <w:p w14:paraId="5BC60198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5637FA29" w14:textId="77777777" w:rsidR="00F0090A" w:rsidRPr="005C4D58" w:rsidRDefault="00F0090A" w:rsidP="00F0090A">
      <w:pPr>
        <w:spacing w:line="359" w:lineRule="auto"/>
        <w:ind w:left="113" w:right="71"/>
        <w:jc w:val="both"/>
      </w:pPr>
      <w:r w:rsidRPr="005C4D58">
        <w:rPr>
          <w:b/>
          <w:bCs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C4D58">
        <w:rPr>
          <w:b/>
          <w:bCs/>
        </w:rPr>
        <w:instrText xml:space="preserve"> FORMCHECKBOX </w:instrText>
      </w:r>
      <w:r w:rsidR="005A5838">
        <w:rPr>
          <w:b/>
          <w:bCs/>
        </w:rPr>
      </w:r>
      <w:r w:rsidR="005A5838">
        <w:rPr>
          <w:b/>
          <w:bCs/>
        </w:rPr>
        <w:fldChar w:fldCharType="separate"/>
      </w:r>
      <w:r w:rsidRPr="005C4D58">
        <w:rPr>
          <w:b/>
        </w:rPr>
        <w:fldChar w:fldCharType="end"/>
      </w:r>
      <w:r w:rsidRPr="005C4D58">
        <w:rPr>
          <w:b/>
        </w:rPr>
        <w:t xml:space="preserve">   dichiara  -  A  PENA  D’ESCLUSIONE  -  </w:t>
      </w:r>
      <w:r w:rsidRPr="005C4D58">
        <w:rPr>
          <w:b/>
          <w:u w:val="thick"/>
        </w:rPr>
        <w:t>(solo  per  operatori economici  che  occupano  oltre  50</w:t>
      </w:r>
      <w:r w:rsidRPr="005C4D58">
        <w:rPr>
          <w:b/>
        </w:rPr>
        <w:t xml:space="preserve"> </w:t>
      </w:r>
      <w:r w:rsidRPr="005C4D58">
        <w:rPr>
          <w:b/>
          <w:u w:val="thick"/>
        </w:rPr>
        <w:t>dipendenti)</w:t>
      </w:r>
      <w:r w:rsidRPr="005C4D58">
        <w:rPr>
          <w:b/>
        </w:rPr>
        <w:t xml:space="preserve"> ai sensi dell’art. 47 comma 2 del Decreto Legge 31 maggio 2021 n. 77, convertito con modificazioni dalla legge 29 luglio 2021 n. 108 </w:t>
      </w:r>
      <w:r w:rsidRPr="005C4D58">
        <w:t>e dell’art. 225, comma 8, del d.lgs. 36/2023</w:t>
      </w:r>
      <w:r w:rsidRPr="005C4D58">
        <w:rPr>
          <w:b/>
        </w:rPr>
        <w:t xml:space="preserve">, </w:t>
      </w:r>
      <w:r w:rsidRPr="005C4D58">
        <w:t>allega alla documentazione amministrativa copia dell’ultimo rapporto sulla situazione del personale redatto ai sensi dell’art- 46 del Decreto Legislativo 11 aprile 2006 n. 198, con attestazione della sua conformità a quello eventualmente trasmesso alle rappresentanze sindacali aziendali e alla Consigliera e al Consigliere Regionale di Parità. In caso di inosservanza dei termini previsti dal comma 1 del medesimo articolo 46, produce attestazione della contestuale trasmissione del rapporto sulla situazione del personale redatto ai sensi dell’art- 46 del Decreto Legislativo 11 aprile 2006 n. 198, alle rappresentanze sindacali aziendali e alla Consigliera e al Consigliere Regionale di Parità;</w:t>
      </w:r>
    </w:p>
    <w:p w14:paraId="3C84DDD9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503F9756" w14:textId="77777777" w:rsidR="00F0090A" w:rsidRDefault="00F0090A" w:rsidP="00F0090A">
      <w:pPr>
        <w:spacing w:line="359" w:lineRule="auto"/>
        <w:ind w:left="113" w:right="71"/>
        <w:jc w:val="both"/>
      </w:pPr>
      <w:r w:rsidRPr="005C4D58">
        <w:rPr>
          <w:b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C4D58">
        <w:rPr>
          <w:b/>
          <w:bCs/>
        </w:rPr>
        <w:instrText xml:space="preserve"> FORMCHECKBOX </w:instrText>
      </w:r>
      <w:r w:rsidR="005A5838">
        <w:rPr>
          <w:b/>
          <w:bCs/>
        </w:rPr>
      </w:r>
      <w:r w:rsidR="005A5838">
        <w:rPr>
          <w:b/>
          <w:bCs/>
        </w:rPr>
        <w:fldChar w:fldCharType="separate"/>
      </w:r>
      <w:r w:rsidRPr="005C4D58">
        <w:rPr>
          <w:b/>
        </w:rPr>
        <w:fldChar w:fldCharType="end"/>
      </w:r>
      <w:r w:rsidRPr="005C4D58">
        <w:rPr>
          <w:b/>
        </w:rPr>
        <w:t xml:space="preserve"> dichiara</w:t>
      </w:r>
      <w:r w:rsidRPr="005C4D58">
        <w:t xml:space="preserve">, </w:t>
      </w:r>
      <w:r w:rsidRPr="005C4D58">
        <w:rPr>
          <w:b/>
        </w:rPr>
        <w:t>A PENA D’ESCLUSIONE</w:t>
      </w:r>
      <w:r w:rsidRPr="005C4D58">
        <w:t xml:space="preserve">, </w:t>
      </w:r>
      <w:r w:rsidRPr="005C4D58">
        <w:rPr>
          <w:b/>
          <w:u w:val="thick"/>
        </w:rPr>
        <w:t>(solo per operatori economici assoggettati all’obbligo di cui alla legge 12/03/1999 n. 68)</w:t>
      </w:r>
      <w:r w:rsidRPr="005C4D58">
        <w:rPr>
          <w:b/>
        </w:rPr>
        <w:t xml:space="preserve"> </w:t>
      </w:r>
      <w:r w:rsidRPr="005C4D58">
        <w:t>di avere assolto agli obblighi in materia di lavoro delle persone con disabilità di cui alla legge 12/03/1999 n. 68;</w:t>
      </w:r>
    </w:p>
    <w:p w14:paraId="329D9F5A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63F702C1" w14:textId="315FD07A" w:rsidR="00F0090A" w:rsidRPr="005C4D58" w:rsidRDefault="00F0090A" w:rsidP="00F0090A">
      <w:pPr>
        <w:spacing w:line="359" w:lineRule="auto"/>
        <w:ind w:left="113" w:right="71"/>
        <w:jc w:val="both"/>
      </w:pPr>
      <w:r w:rsidRPr="005C4D58">
        <w:rPr>
          <w:b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C4D58">
        <w:rPr>
          <w:b/>
          <w:bCs/>
        </w:rPr>
        <w:instrText xml:space="preserve"> FORMCHECKBOX </w:instrText>
      </w:r>
      <w:r w:rsidR="005A5838">
        <w:rPr>
          <w:b/>
          <w:bCs/>
        </w:rPr>
      </w:r>
      <w:r w:rsidR="005A5838">
        <w:rPr>
          <w:b/>
          <w:bCs/>
        </w:rPr>
        <w:fldChar w:fldCharType="separate"/>
      </w:r>
      <w:r w:rsidRPr="005C4D58">
        <w:rPr>
          <w:b/>
        </w:rPr>
        <w:fldChar w:fldCharType="end"/>
      </w:r>
      <w:r w:rsidRPr="005C4D58">
        <w:rPr>
          <w:b/>
        </w:rPr>
        <w:t xml:space="preserve"> </w:t>
      </w:r>
      <w:r w:rsidRPr="005C4D58">
        <w:t>dichiara</w:t>
      </w:r>
      <w:r w:rsidRPr="005C4D58">
        <w:rPr>
          <w:b/>
        </w:rPr>
        <w:t xml:space="preserve"> </w:t>
      </w:r>
      <w:r w:rsidRPr="005C4D58">
        <w:rPr>
          <w:b/>
          <w:u w:val="thick"/>
        </w:rPr>
        <w:t>(solo per gli operatori economici che occupano un numero di dipendenti pari o superiore</w:t>
      </w:r>
      <w:r w:rsidRPr="005C4D58">
        <w:rPr>
          <w:b/>
        </w:rPr>
        <w:t xml:space="preserve"> </w:t>
      </w:r>
      <w:r w:rsidRPr="005C4D58">
        <w:rPr>
          <w:b/>
          <w:u w:val="thick"/>
        </w:rPr>
        <w:t>a quindici e non superiore a cinquanta)</w:t>
      </w:r>
      <w:r w:rsidRPr="005C4D58">
        <w:rPr>
          <w:b/>
        </w:rPr>
        <w:t xml:space="preserve"> </w:t>
      </w:r>
      <w:r w:rsidRPr="005C4D58">
        <w:t xml:space="preserve">che nei dodici mesi precedenti al termine di presentazione dell’offerta non ha omesso di produrre relativamente ad un precedente contratto d’appalto, finanziato in tutto o in parte con i fondi del PNRR o del PNC, la relazione di cui all’articolo 47, comma 3 del </w:t>
      </w:r>
      <w:r w:rsidR="00385125" w:rsidRPr="005C4D58">
        <w:t>decreto-legge</w:t>
      </w:r>
      <w:r w:rsidRPr="005C4D58">
        <w:t xml:space="preserve"> n. 77 del 2021.</w:t>
      </w:r>
    </w:p>
    <w:p w14:paraId="163195C2" w14:textId="77777777" w:rsidR="00F0090A" w:rsidRDefault="00F0090A" w:rsidP="00F0090A">
      <w:pPr>
        <w:spacing w:line="359" w:lineRule="auto"/>
        <w:ind w:right="71"/>
        <w:jc w:val="both"/>
      </w:pPr>
    </w:p>
    <w:p w14:paraId="074AFFAF" w14:textId="77777777" w:rsidR="00F0090A" w:rsidRPr="007F5585" w:rsidRDefault="00F0090A" w:rsidP="00F0090A">
      <w:pPr>
        <w:ind w:left="1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8A65CF2" wp14:editId="71486350">
                <wp:simplePos x="0" y="0"/>
                <wp:positionH relativeFrom="page">
                  <wp:posOffset>719455</wp:posOffset>
                </wp:positionH>
                <wp:positionV relativeFrom="page">
                  <wp:posOffset>9632950</wp:posOffset>
                </wp:positionV>
                <wp:extent cx="1829435" cy="0"/>
                <wp:effectExtent l="14605" t="12700" r="13335" b="6350"/>
                <wp:wrapNone/>
                <wp:docPr id="41945385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0"/>
                          <a:chOff x="1133" y="15170"/>
                          <a:chExt cx="2881" cy="0"/>
                        </a:xfrm>
                      </wpg:grpSpPr>
                      <wps:wsp>
                        <wps:cNvPr id="295307739" name="Freeform 3"/>
                        <wps:cNvSpPr>
                          <a:spLocks/>
                        </wps:cNvSpPr>
                        <wps:spPr bwMode="auto">
                          <a:xfrm>
                            <a:off x="1133" y="15170"/>
                            <a:ext cx="2881" cy="0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2881"/>
                              <a:gd name="T2" fmla="+- 0 4014 1133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B645D" id="Gruppo 1" o:spid="_x0000_s1026" style="position:absolute;margin-left:56.65pt;margin-top:758.5pt;width:144.05pt;height:0;z-index:-251657216;mso-position-horizontal-relative:page;mso-position-vertical-relative:page" coordorigin="1133,15170" coordsize="288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">
                <v:shape id="Freeform 3" o:spid="_x0000_s1027" style="position:absolute;left:1133;top:15170;width:2881;height:0;visibility:visible;mso-wrap-style:square;v-text-anchor:top" coordsize="2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" path="m,l2881,e" filled="f" strokeweight=".82pt">
                  <v:path arrowok="t" o:connecttype="custom" o:connectlocs="0,0;2881,0" o:connectangles="0,0"/>
                </v:shape>
                <w10:wrap anchorx="page" anchory="page"/>
              </v:group>
            </w:pict>
          </mc:Fallback>
        </mc:AlternateContent>
      </w:r>
      <w:r w:rsidRPr="007F5585">
        <w:t>Data</w:t>
      </w:r>
    </w:p>
    <w:p w14:paraId="633F85A2" w14:textId="77777777" w:rsidR="00F0090A" w:rsidRPr="007F5585" w:rsidRDefault="00F0090A" w:rsidP="00F0090A">
      <w:pPr>
        <w:spacing w:line="200" w:lineRule="exact"/>
      </w:pPr>
    </w:p>
    <w:p w14:paraId="16F68660" w14:textId="77777777" w:rsidR="00F0090A" w:rsidRPr="007F5585" w:rsidRDefault="00F0090A" w:rsidP="00F0090A">
      <w:pPr>
        <w:spacing w:before="14" w:line="240" w:lineRule="exact"/>
      </w:pPr>
    </w:p>
    <w:p w14:paraId="0A8DC148" w14:textId="77777777" w:rsidR="00F0090A" w:rsidRPr="007F5585" w:rsidRDefault="00F0090A" w:rsidP="00F0090A">
      <w:pPr>
        <w:spacing w:line="220" w:lineRule="exact"/>
        <w:ind w:left="5877"/>
        <w:rPr>
          <w:sz w:val="13"/>
          <w:szCs w:val="13"/>
        </w:rPr>
      </w:pPr>
      <w:r w:rsidRPr="007F5585">
        <w:rPr>
          <w:position w:val="-1"/>
        </w:rPr>
        <w:t>Fir</w:t>
      </w:r>
      <w:r w:rsidRPr="007F5585">
        <w:rPr>
          <w:spacing w:val="1"/>
          <w:position w:val="-1"/>
        </w:rPr>
        <w:t>m</w:t>
      </w:r>
      <w:r w:rsidRPr="007F5585">
        <w:rPr>
          <w:position w:val="-1"/>
        </w:rPr>
        <w:t>a</w:t>
      </w:r>
      <w:r w:rsidRPr="007F5585">
        <w:rPr>
          <w:spacing w:val="-4"/>
          <w:position w:val="-1"/>
        </w:rPr>
        <w:t xml:space="preserve"> </w:t>
      </w:r>
      <w:r w:rsidRPr="007F5585">
        <w:rPr>
          <w:spacing w:val="1"/>
          <w:position w:val="-1"/>
        </w:rPr>
        <w:t>d</w:t>
      </w:r>
      <w:r w:rsidRPr="007F5585">
        <w:rPr>
          <w:position w:val="-1"/>
        </w:rPr>
        <w:t>el</w:t>
      </w:r>
      <w:r w:rsidRPr="007F5585">
        <w:rPr>
          <w:spacing w:val="-2"/>
          <w:position w:val="-1"/>
        </w:rPr>
        <w:t xml:space="preserve"> </w:t>
      </w:r>
      <w:r w:rsidRPr="007F5585">
        <w:rPr>
          <w:position w:val="-1"/>
        </w:rPr>
        <w:t>Le</w:t>
      </w:r>
      <w:r w:rsidRPr="007F5585">
        <w:rPr>
          <w:spacing w:val="1"/>
          <w:position w:val="-1"/>
        </w:rPr>
        <w:t>g</w:t>
      </w:r>
      <w:r w:rsidRPr="007F5585">
        <w:rPr>
          <w:position w:val="-1"/>
        </w:rPr>
        <w:t>ale</w:t>
      </w:r>
      <w:r w:rsidRPr="007F5585">
        <w:rPr>
          <w:spacing w:val="-4"/>
          <w:position w:val="-1"/>
        </w:rPr>
        <w:t xml:space="preserve"> </w:t>
      </w:r>
      <w:r w:rsidRPr="007F5585">
        <w:rPr>
          <w:spacing w:val="1"/>
          <w:position w:val="-1"/>
        </w:rPr>
        <w:t>r</w:t>
      </w:r>
      <w:r w:rsidRPr="007F5585">
        <w:rPr>
          <w:position w:val="-1"/>
        </w:rPr>
        <w:t>a</w:t>
      </w:r>
      <w:r w:rsidRPr="007F5585">
        <w:rPr>
          <w:spacing w:val="-1"/>
          <w:position w:val="-1"/>
        </w:rPr>
        <w:t>p</w:t>
      </w:r>
      <w:r w:rsidRPr="007F5585">
        <w:rPr>
          <w:spacing w:val="1"/>
          <w:position w:val="-1"/>
        </w:rPr>
        <w:t>pr</w:t>
      </w:r>
      <w:r w:rsidRPr="007F5585">
        <w:rPr>
          <w:position w:val="-1"/>
        </w:rPr>
        <w:t>ese</w:t>
      </w:r>
      <w:r w:rsidRPr="007F5585">
        <w:rPr>
          <w:spacing w:val="1"/>
          <w:position w:val="-1"/>
        </w:rPr>
        <w:t>n</w:t>
      </w:r>
      <w:r w:rsidRPr="007F5585">
        <w:rPr>
          <w:position w:val="-1"/>
        </w:rPr>
        <w:t>ta</w:t>
      </w:r>
      <w:r w:rsidRPr="007F5585">
        <w:rPr>
          <w:spacing w:val="-1"/>
          <w:position w:val="-1"/>
        </w:rPr>
        <w:t>n</w:t>
      </w:r>
      <w:r w:rsidRPr="007F5585">
        <w:rPr>
          <w:position w:val="-1"/>
        </w:rPr>
        <w:t>t</w:t>
      </w:r>
      <w:r w:rsidRPr="007F5585">
        <w:rPr>
          <w:spacing w:val="3"/>
          <w:position w:val="-1"/>
        </w:rPr>
        <w:t>e</w:t>
      </w:r>
      <w:r w:rsidRPr="007F5585">
        <w:rPr>
          <w:position w:val="6"/>
          <w:sz w:val="13"/>
          <w:szCs w:val="13"/>
        </w:rPr>
        <w:t>1</w:t>
      </w:r>
    </w:p>
    <w:p w14:paraId="7B3CA7AB" w14:textId="77777777" w:rsidR="00F0090A" w:rsidRPr="007F5585" w:rsidRDefault="00F0090A" w:rsidP="00F0090A">
      <w:pPr>
        <w:spacing w:before="1" w:line="120" w:lineRule="exact"/>
        <w:rPr>
          <w:sz w:val="12"/>
          <w:szCs w:val="12"/>
        </w:rPr>
      </w:pPr>
    </w:p>
    <w:p w14:paraId="60F93405" w14:textId="77777777" w:rsidR="00F0090A" w:rsidRPr="007F5585" w:rsidRDefault="00F0090A" w:rsidP="00F0090A">
      <w:pPr>
        <w:spacing w:line="200" w:lineRule="exact"/>
      </w:pPr>
    </w:p>
    <w:p w14:paraId="534D890B" w14:textId="77777777" w:rsidR="00F0090A" w:rsidRPr="007F5585" w:rsidRDefault="00F0090A" w:rsidP="00F0090A">
      <w:pPr>
        <w:spacing w:line="200" w:lineRule="exact"/>
      </w:pPr>
    </w:p>
    <w:p w14:paraId="608F540B" w14:textId="77777777" w:rsidR="00F0090A" w:rsidRPr="007F5585" w:rsidRDefault="00F0090A" w:rsidP="00F0090A">
      <w:pPr>
        <w:spacing w:line="200" w:lineRule="exact"/>
      </w:pPr>
    </w:p>
    <w:p w14:paraId="75981D28" w14:textId="77777777" w:rsidR="00F0090A" w:rsidRPr="007F5585" w:rsidRDefault="00F0090A" w:rsidP="00F0090A">
      <w:pPr>
        <w:spacing w:before="30" w:line="258" w:lineRule="auto"/>
        <w:ind w:left="113" w:right="683"/>
        <w:rPr>
          <w:sz w:val="16"/>
          <w:szCs w:val="16"/>
        </w:rPr>
      </w:pPr>
      <w:r w:rsidRPr="007F5585">
        <w:rPr>
          <w:rFonts w:ascii="Calibri" w:eastAsia="Calibri" w:hAnsi="Calibri" w:cs="Calibri"/>
          <w:position w:val="7"/>
          <w:sz w:val="13"/>
          <w:szCs w:val="13"/>
        </w:rPr>
        <w:t>1</w:t>
      </w:r>
      <w:r w:rsidRPr="007F5585">
        <w:rPr>
          <w:rFonts w:ascii="Calibri" w:eastAsia="Calibri" w:hAnsi="Calibri" w:cs="Calibri"/>
          <w:spacing w:val="15"/>
          <w:position w:val="7"/>
          <w:sz w:val="13"/>
          <w:szCs w:val="13"/>
        </w:rPr>
        <w:t xml:space="preserve"> </w:t>
      </w:r>
      <w:r w:rsidRPr="007F5585">
        <w:rPr>
          <w:sz w:val="16"/>
          <w:szCs w:val="16"/>
        </w:rPr>
        <w:t>La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3"/>
          <w:sz w:val="16"/>
          <w:szCs w:val="16"/>
        </w:rPr>
        <w:t>s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tt</w:t>
      </w:r>
      <w:r w:rsidRPr="007F5585">
        <w:rPr>
          <w:spacing w:val="1"/>
          <w:sz w:val="16"/>
          <w:szCs w:val="16"/>
        </w:rPr>
        <w:t>o</w:t>
      </w:r>
      <w:r w:rsidRPr="007F5585">
        <w:rPr>
          <w:sz w:val="16"/>
          <w:szCs w:val="16"/>
        </w:rPr>
        <w:t>scr</w:t>
      </w:r>
      <w:r w:rsidRPr="007F5585">
        <w:rPr>
          <w:spacing w:val="-2"/>
          <w:sz w:val="16"/>
          <w:szCs w:val="16"/>
        </w:rPr>
        <w:t>i</w:t>
      </w:r>
      <w:r w:rsidRPr="007F5585">
        <w:rPr>
          <w:sz w:val="16"/>
          <w:szCs w:val="16"/>
        </w:rPr>
        <w:t>z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n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l</w:t>
      </w:r>
      <w:r w:rsidRPr="007F5585">
        <w:rPr>
          <w:spacing w:val="-1"/>
          <w:sz w:val="16"/>
          <w:szCs w:val="16"/>
        </w:rPr>
        <w:t>l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p</w:t>
      </w:r>
      <w:r w:rsidRPr="007F5585">
        <w:rPr>
          <w:spacing w:val="-1"/>
          <w:sz w:val="16"/>
          <w:szCs w:val="16"/>
        </w:rPr>
        <w:t>r</w:t>
      </w:r>
      <w:r w:rsidRPr="007F5585">
        <w:rPr>
          <w:sz w:val="16"/>
          <w:szCs w:val="16"/>
        </w:rPr>
        <w:t>es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>i</w:t>
      </w:r>
      <w:r w:rsidRPr="007F5585">
        <w:rPr>
          <w:sz w:val="16"/>
          <w:szCs w:val="16"/>
        </w:rPr>
        <w:t>c</w:t>
      </w:r>
      <w:r w:rsidRPr="007F5585">
        <w:rPr>
          <w:spacing w:val="-1"/>
          <w:sz w:val="16"/>
          <w:szCs w:val="16"/>
        </w:rPr>
        <w:t>hi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>r</w:t>
      </w:r>
      <w:r w:rsidRPr="007F5585">
        <w:rPr>
          <w:sz w:val="16"/>
          <w:szCs w:val="16"/>
        </w:rPr>
        <w:t>az</w:t>
      </w:r>
      <w:r w:rsidRPr="007F5585">
        <w:rPr>
          <w:spacing w:val="-1"/>
          <w:sz w:val="16"/>
          <w:szCs w:val="16"/>
        </w:rPr>
        <w:t>io</w:t>
      </w:r>
      <w:r w:rsidRPr="007F5585">
        <w:rPr>
          <w:spacing w:val="1"/>
          <w:sz w:val="16"/>
          <w:szCs w:val="16"/>
        </w:rPr>
        <w:t>n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no</w:t>
      </w:r>
      <w:r w:rsidRPr="007F5585">
        <w:rPr>
          <w:sz w:val="16"/>
          <w:szCs w:val="16"/>
        </w:rPr>
        <w:t>n</w:t>
      </w:r>
      <w:r w:rsidRPr="007F5585">
        <w:rPr>
          <w:spacing w:val="2"/>
          <w:sz w:val="16"/>
          <w:szCs w:val="16"/>
        </w:rPr>
        <w:t xml:space="preserve"> </w:t>
      </w:r>
      <w:r w:rsidRPr="007F5585">
        <w:rPr>
          <w:sz w:val="16"/>
          <w:szCs w:val="16"/>
        </w:rPr>
        <w:t>è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z w:val="16"/>
          <w:szCs w:val="16"/>
        </w:rPr>
        <w:t>s</w:t>
      </w:r>
      <w:r w:rsidRPr="007F5585">
        <w:rPr>
          <w:spacing w:val="-1"/>
          <w:sz w:val="16"/>
          <w:szCs w:val="16"/>
        </w:rPr>
        <w:t>og</w:t>
      </w:r>
      <w:r w:rsidRPr="007F5585">
        <w:rPr>
          <w:spacing w:val="1"/>
          <w:sz w:val="16"/>
          <w:szCs w:val="16"/>
        </w:rPr>
        <w:t>g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tt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-2"/>
          <w:sz w:val="16"/>
          <w:szCs w:val="16"/>
        </w:rPr>
        <w:t>a</w:t>
      </w:r>
      <w:r w:rsidRPr="007F5585">
        <w:rPr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>u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pacing w:val="1"/>
          <w:sz w:val="16"/>
          <w:szCs w:val="16"/>
        </w:rPr>
        <w:t>i</w:t>
      </w:r>
      <w:r w:rsidRPr="007F5585">
        <w:rPr>
          <w:spacing w:val="-2"/>
          <w:sz w:val="16"/>
          <w:szCs w:val="16"/>
        </w:rPr>
        <w:t>c</w:t>
      </w:r>
      <w:r w:rsidRPr="007F5585">
        <w:rPr>
          <w:sz w:val="16"/>
          <w:szCs w:val="16"/>
        </w:rPr>
        <w:t>az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n</w:t>
      </w:r>
      <w:r w:rsidRPr="007F5585">
        <w:rPr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3"/>
          <w:sz w:val="16"/>
          <w:szCs w:val="16"/>
        </w:rPr>
        <w:t>s</w:t>
      </w:r>
      <w:r w:rsidRPr="007F5585">
        <w:rPr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1"/>
          <w:sz w:val="16"/>
          <w:szCs w:val="16"/>
        </w:rPr>
        <w:t>in</w:t>
      </w:r>
      <w:r w:rsidRPr="007F5585">
        <w:rPr>
          <w:spacing w:val="1"/>
          <w:sz w:val="16"/>
          <w:szCs w:val="16"/>
        </w:rPr>
        <w:t>v</w:t>
      </w:r>
      <w:r w:rsidRPr="007F5585">
        <w:rPr>
          <w:spacing w:val="-1"/>
          <w:sz w:val="16"/>
          <w:szCs w:val="16"/>
        </w:rPr>
        <w:t>i</w:t>
      </w:r>
      <w:r w:rsidRPr="007F5585">
        <w:rPr>
          <w:sz w:val="16"/>
          <w:szCs w:val="16"/>
        </w:rPr>
        <w:t>a</w:t>
      </w:r>
      <w:r w:rsidRPr="007F5585">
        <w:rPr>
          <w:spacing w:val="1"/>
          <w:sz w:val="16"/>
          <w:szCs w:val="16"/>
        </w:rPr>
        <w:t>t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un</w:t>
      </w:r>
      <w:r w:rsidRPr="007F5585">
        <w:rPr>
          <w:spacing w:val="1"/>
          <w:sz w:val="16"/>
          <w:szCs w:val="16"/>
        </w:rPr>
        <w:t>it</w:t>
      </w:r>
      <w:r w:rsidRPr="007F5585">
        <w:rPr>
          <w:spacing w:val="-2"/>
          <w:sz w:val="16"/>
          <w:szCs w:val="16"/>
        </w:rPr>
        <w:t>a</w:t>
      </w:r>
      <w:r w:rsidRPr="007F5585">
        <w:rPr>
          <w:sz w:val="16"/>
          <w:szCs w:val="16"/>
        </w:rPr>
        <w:t>m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p</w:t>
      </w:r>
      <w:r w:rsidRPr="007F5585">
        <w:rPr>
          <w:spacing w:val="1"/>
          <w:sz w:val="16"/>
          <w:szCs w:val="16"/>
        </w:rPr>
        <w:t>i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fo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1"/>
          <w:sz w:val="16"/>
          <w:szCs w:val="16"/>
        </w:rPr>
        <w:t>o</w:t>
      </w:r>
      <w:r w:rsidRPr="007F5585">
        <w:rPr>
          <w:sz w:val="16"/>
          <w:szCs w:val="16"/>
        </w:rPr>
        <w:t>s</w:t>
      </w:r>
      <w:r w:rsidRPr="007F5585">
        <w:rPr>
          <w:spacing w:val="1"/>
          <w:sz w:val="16"/>
          <w:szCs w:val="16"/>
        </w:rPr>
        <w:t>t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>t</w:t>
      </w:r>
      <w:r w:rsidRPr="007F5585">
        <w:rPr>
          <w:spacing w:val="1"/>
          <w:sz w:val="16"/>
          <w:szCs w:val="16"/>
        </w:rPr>
        <w:t>i</w:t>
      </w:r>
      <w:r w:rsidRPr="007F5585">
        <w:rPr>
          <w:spacing w:val="-2"/>
          <w:sz w:val="16"/>
          <w:szCs w:val="16"/>
        </w:rPr>
        <w:t>c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z w:val="16"/>
          <w:szCs w:val="16"/>
        </w:rPr>
        <w:t>i</w:t>
      </w:r>
      <w:r w:rsidRPr="007F5585">
        <w:rPr>
          <w:spacing w:val="7"/>
          <w:sz w:val="16"/>
          <w:szCs w:val="16"/>
        </w:rPr>
        <w:t xml:space="preserve"> </w:t>
      </w:r>
      <w:r w:rsidRPr="007F5585">
        <w:rPr>
          <w:spacing w:val="-1"/>
          <w:sz w:val="16"/>
          <w:szCs w:val="16"/>
        </w:rPr>
        <w:t>u</w:t>
      </w:r>
      <w:r w:rsidRPr="007F5585">
        <w:rPr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>o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1"/>
          <w:sz w:val="16"/>
          <w:szCs w:val="16"/>
        </w:rPr>
        <w:t>u</w:t>
      </w:r>
      <w:r w:rsidRPr="007F5585">
        <w:rPr>
          <w:sz w:val="16"/>
          <w:szCs w:val="16"/>
        </w:rPr>
        <w:t>m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z w:val="16"/>
          <w:szCs w:val="16"/>
        </w:rPr>
        <w:t xml:space="preserve">i </w:t>
      </w:r>
      <w:r w:rsidRPr="007F5585">
        <w:rPr>
          <w:spacing w:val="-1"/>
          <w:sz w:val="16"/>
          <w:szCs w:val="16"/>
        </w:rPr>
        <w:t>r</w:t>
      </w:r>
      <w:r w:rsidRPr="007F5585">
        <w:rPr>
          <w:spacing w:val="1"/>
          <w:sz w:val="16"/>
          <w:szCs w:val="16"/>
        </w:rPr>
        <w:t>i</w:t>
      </w:r>
      <w:r w:rsidRPr="007F5585">
        <w:rPr>
          <w:sz w:val="16"/>
          <w:szCs w:val="16"/>
        </w:rPr>
        <w:t>c</w:t>
      </w:r>
      <w:r w:rsidRPr="007F5585">
        <w:rPr>
          <w:spacing w:val="-1"/>
          <w:sz w:val="16"/>
          <w:szCs w:val="16"/>
        </w:rPr>
        <w:t>on</w:t>
      </w:r>
      <w:r w:rsidRPr="007F5585">
        <w:rPr>
          <w:spacing w:val="1"/>
          <w:sz w:val="16"/>
          <w:szCs w:val="16"/>
        </w:rPr>
        <w:t>o</w:t>
      </w:r>
      <w:r w:rsidRPr="007F5585">
        <w:rPr>
          <w:sz w:val="16"/>
          <w:szCs w:val="16"/>
        </w:rPr>
        <w:t>s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1"/>
          <w:sz w:val="16"/>
          <w:szCs w:val="16"/>
        </w:rPr>
        <w:t>i</w:t>
      </w:r>
      <w:r w:rsidRPr="007F5585">
        <w:rPr>
          <w:sz w:val="16"/>
          <w:szCs w:val="16"/>
        </w:rPr>
        <w:t>m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2"/>
          <w:sz w:val="16"/>
          <w:szCs w:val="16"/>
        </w:rPr>
        <w:t>e</w:t>
      </w:r>
      <w:r w:rsidRPr="007F5585">
        <w:rPr>
          <w:sz w:val="16"/>
          <w:szCs w:val="16"/>
        </w:rPr>
        <w:t>l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3"/>
          <w:sz w:val="16"/>
          <w:szCs w:val="16"/>
        </w:rPr>
        <w:t>s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tt</w:t>
      </w:r>
      <w:r w:rsidRPr="007F5585">
        <w:rPr>
          <w:spacing w:val="1"/>
          <w:sz w:val="16"/>
          <w:szCs w:val="16"/>
        </w:rPr>
        <w:t>o</w:t>
      </w:r>
      <w:r w:rsidRPr="007F5585">
        <w:rPr>
          <w:sz w:val="16"/>
          <w:szCs w:val="16"/>
        </w:rPr>
        <w:t>scr</w:t>
      </w:r>
      <w:r w:rsidRPr="007F5585">
        <w:rPr>
          <w:spacing w:val="-2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1"/>
          <w:sz w:val="16"/>
          <w:szCs w:val="16"/>
        </w:rPr>
        <w:t>t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r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i</w:t>
      </w:r>
      <w:r w:rsidRPr="007F5585">
        <w:rPr>
          <w:sz w:val="16"/>
          <w:szCs w:val="16"/>
        </w:rPr>
        <w:t>n</w:t>
      </w:r>
      <w:r w:rsidRPr="007F5585">
        <w:rPr>
          <w:spacing w:val="2"/>
          <w:sz w:val="16"/>
          <w:szCs w:val="16"/>
        </w:rPr>
        <w:t xml:space="preserve"> 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-1"/>
          <w:sz w:val="16"/>
          <w:szCs w:val="16"/>
        </w:rPr>
        <w:t>or</w:t>
      </w:r>
      <w:r w:rsidRPr="007F5585">
        <w:rPr>
          <w:sz w:val="16"/>
          <w:szCs w:val="16"/>
        </w:rPr>
        <w:t>so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z w:val="16"/>
          <w:szCs w:val="16"/>
        </w:rPr>
        <w:t>i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v</w:t>
      </w:r>
      <w:r w:rsidRPr="007F5585">
        <w:rPr>
          <w:spacing w:val="-2"/>
          <w:sz w:val="16"/>
          <w:szCs w:val="16"/>
        </w:rPr>
        <w:t>a</w:t>
      </w:r>
      <w:r w:rsidRPr="007F5585">
        <w:rPr>
          <w:spacing w:val="1"/>
          <w:sz w:val="16"/>
          <w:szCs w:val="16"/>
        </w:rPr>
        <w:t>l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2"/>
          <w:sz w:val="16"/>
          <w:szCs w:val="16"/>
        </w:rPr>
        <w:t>à</w:t>
      </w:r>
      <w:r w:rsidRPr="007F5585">
        <w:rPr>
          <w:sz w:val="16"/>
          <w:szCs w:val="16"/>
        </w:rPr>
        <w:t>.</w:t>
      </w:r>
    </w:p>
    <w:p w14:paraId="67A38EB3" w14:textId="77777777" w:rsidR="00F0090A" w:rsidRPr="00DC7CEC" w:rsidRDefault="00F0090A" w:rsidP="00F0090A"/>
    <w:p w14:paraId="081C0688" w14:textId="638AB421" w:rsidR="00092149" w:rsidRPr="00F0090A" w:rsidRDefault="00092149" w:rsidP="00F0090A"/>
    <w:sectPr w:rsidR="00092149" w:rsidRPr="00F0090A" w:rsidSect="00BC512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849" w:right="1000" w:bottom="0" w:left="1020" w:header="51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9A9595" w14:textId="77777777" w:rsidR="00A84594" w:rsidRDefault="00A84594" w:rsidP="00C34F6F">
      <w:pPr>
        <w:spacing w:line="240" w:lineRule="auto"/>
      </w:pPr>
      <w:r>
        <w:separator/>
      </w:r>
    </w:p>
  </w:endnote>
  <w:endnote w:type="continuationSeparator" w:id="0">
    <w:p w14:paraId="0D2C020C" w14:textId="77777777" w:rsidR="00A84594" w:rsidRDefault="00A84594" w:rsidP="00C34F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ont467">
    <w:altName w:val="Times New Roman"/>
    <w:charset w:val="00"/>
    <w:family w:val="auto"/>
    <w:pitch w:val="variable"/>
  </w:font>
  <w:font w:name="Bodoni 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Arial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164989465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9F2F9B1" w14:textId="77C208B0" w:rsidR="002460C8" w:rsidRDefault="002460C8" w:rsidP="00033AA6">
        <w:pPr>
          <w:pStyle w:val="Pidipagina"/>
          <w:framePr w:wrap="around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0BACECB" w14:textId="77777777" w:rsidR="002460C8" w:rsidRDefault="002460C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09103" w14:textId="552AA5DE" w:rsidR="002460C8" w:rsidRPr="00092149" w:rsidRDefault="002460C8" w:rsidP="00033AA6">
    <w:pPr>
      <w:pStyle w:val="Pidipagina"/>
      <w:tabs>
        <w:tab w:val="clear" w:pos="4819"/>
        <w:tab w:val="center" w:pos="5245"/>
      </w:tabs>
      <w:spacing w:after="60"/>
      <w:jc w:val="center"/>
      <w:rPr>
        <w:rFonts w:ascii="Calibri" w:hAnsi="Calibri"/>
        <w:color w:val="FFFFFF"/>
        <w:sz w:val="20"/>
        <w:szCs w:val="20"/>
      </w:rPr>
    </w:pPr>
    <w:r w:rsidRPr="00033AA6">
      <w:rPr>
        <w:rStyle w:val="Numeropagina"/>
        <w:rFonts w:ascii="Calibri" w:hAnsi="Calibri"/>
        <w:sz w:val="20"/>
        <w:szCs w:val="20"/>
      </w:rPr>
      <w:fldChar w:fldCharType="begin"/>
    </w:r>
    <w:r w:rsidRPr="00033AA6">
      <w:rPr>
        <w:rStyle w:val="Numeropagina"/>
        <w:rFonts w:ascii="Calibri" w:hAnsi="Calibri"/>
        <w:sz w:val="20"/>
        <w:szCs w:val="20"/>
      </w:rPr>
      <w:instrText xml:space="preserve"> PAGE </w:instrText>
    </w:r>
    <w:r w:rsidRPr="00033AA6">
      <w:rPr>
        <w:rStyle w:val="Numeropagina"/>
        <w:rFonts w:ascii="Calibri" w:hAnsi="Calibri"/>
        <w:sz w:val="20"/>
        <w:szCs w:val="20"/>
      </w:rPr>
      <w:fldChar w:fldCharType="separate"/>
    </w:r>
    <w:r w:rsidR="00B12B32">
      <w:rPr>
        <w:rStyle w:val="Numeropagina"/>
        <w:rFonts w:ascii="Calibri" w:hAnsi="Calibri"/>
        <w:noProof/>
        <w:sz w:val="20"/>
        <w:szCs w:val="20"/>
      </w:rPr>
      <w:t>4</w:t>
    </w:r>
    <w:r w:rsidRPr="00033AA6">
      <w:rPr>
        <w:rStyle w:val="Numeropagina"/>
        <w:rFonts w:ascii="Calibri" w:hAnsi="Calibri"/>
        <w:sz w:val="20"/>
        <w:szCs w:val="20"/>
      </w:rPr>
      <w:fldChar w:fldCharType="end"/>
    </w:r>
  </w:p>
  <w:p w14:paraId="6D26C117" w14:textId="5AF24DEA" w:rsidR="002460C8" w:rsidRPr="00092149" w:rsidRDefault="002460C8" w:rsidP="00C34F6F">
    <w:pPr>
      <w:pStyle w:val="Pidipagina"/>
      <w:tabs>
        <w:tab w:val="clear" w:pos="4819"/>
        <w:tab w:val="center" w:pos="5245"/>
      </w:tabs>
      <w:jc w:val="center"/>
      <w:rPr>
        <w:color w:val="FFFFFF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82608" w14:textId="3543CD6D" w:rsidR="002460C8" w:rsidRPr="000957CC" w:rsidRDefault="002460C8" w:rsidP="00C34F6F">
    <w:pPr>
      <w:pStyle w:val="Pidipagina"/>
      <w:jc w:val="center"/>
      <w:rPr>
        <w:rFonts w:ascii="Calibri" w:hAnsi="Calibri" w:cs="Calibri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184E8321" wp14:editId="01161799">
              <wp:simplePos x="0" y="0"/>
              <wp:positionH relativeFrom="column">
                <wp:posOffset>-532765</wp:posOffset>
              </wp:positionH>
              <wp:positionV relativeFrom="paragraph">
                <wp:posOffset>-313690</wp:posOffset>
              </wp:positionV>
              <wp:extent cx="7559675" cy="858520"/>
              <wp:effectExtent l="0" t="0" r="9525" b="5080"/>
              <wp:wrapNone/>
              <wp:docPr id="25" name="Gruppo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58520"/>
                        <a:chOff x="38735" y="0"/>
                        <a:chExt cx="7559675" cy="858813"/>
                      </a:xfrm>
                    </wpg:grpSpPr>
                    <wps:wsp>
                      <wps:cNvPr id="14" name="Rettangolo 2"/>
                      <wps:cNvSpPr/>
                      <wps:spPr>
                        <a:xfrm>
                          <a:off x="38735" y="499403"/>
                          <a:ext cx="7559675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magine 10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1" t="8800" r="4167" b="9597"/>
                        <a:stretch/>
                      </pic:blipFill>
                      <pic:spPr bwMode="auto">
                        <a:xfrm>
                          <a:off x="457200" y="0"/>
                          <a:ext cx="1069975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Immagine 21" descr="Macintosh HD:Users:gio:Desktop:Most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28006" y="56271"/>
                          <a:ext cx="10617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265E6C" id="Gruppo 25" o:spid="_x0000_s1026" style="position:absolute;margin-left:-41.95pt;margin-top:-24.7pt;width:595.25pt;height:67.6pt;z-index:251674112" coordorigin="387" coordsize="75596,8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Krq/wB+Mq8SjajfyQAAAABJRU5ErkJgglBLAwQK&#10;AAAAAAAAACEA1YNl4Nq8AQDavAEAFAAAAGRycy9tZWRpYS9pbWFnZTIucG5niVBORw0KGgoAAAAN&#10;SUhEUgAABXoAAAGrCAYAAAB+Gy+YAAA4wGlUWHRYTUw6Y29tLmFkb2JlLnhtcAAAAAAAPD94cGFj&#10;a2V0IGJlZ2luPSLvu78iIGlkPSJXNU0wTXBDZWhpSHpyZVN6TlRjemtjOWQiPz4KPHg6eG1wbWV0&#10;YSB4bWxuczp4PSJhZG9iZTpuczptZXRhLyIgeDp4bXB0az0iWE1QIENvcmUgNS41Lj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R0ltZz0iaHR0cDovL25zLmFkb2JlLmNvbS94YXAvMS4wL2cvaW1n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CQUFDb0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Tc4YzBhNjUtYWE0Zi00MWFjLWFhNmUtMmY3YzBl&#10;MTY4ZTgyPC9zdEV2dDppbnN0YW5jZUlEPgogICAgICAgICAgICAgICAgICA8c3RFdnQ6d2hlbj4y&#10;MDIyLTA5LTE5VDA5OjMyOjA1KzAyOjAwPC9zdEV2dDp3aGVuPgogICAgICAgICAgICAgICAgICA8&#10;c3RFdnQ6c29mdHdhcmVBZ2VudD5BZG9iZSBJbGx1c3RyYXRvciAyNi41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VXNl&#10;cnNcYWNhbmRcT25lRHJpdmUgLSBQb2xpdGVjbmljbyBkaSBNaWxhbm9cQWxlc3Npb1xDZW50cm9O&#10;YXppb25hbGVNb2JpbGl0YVNvc3RlbmliaWxlXF9NYXRlcmlhbGkgR3JhZmljaVxHcmFmaWNhIE1P&#10;U1RcQnJvY2h1cmUgcHJlc2VudGF6aW9uZVxMaW5rXEltbWFnaW5lQmx1LnBzZD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">
              <v:rect id="Rettangolo 2" o:spid="_x0000_s1027" style="position:absolute;left:387;top:4994;width:75597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" fillcolor="#bb753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8" type="#_x0000_t75" alt="Immagine che contiene Carattere, testo, logo, Elementi grafici&#10;&#10;Descrizione generata automaticamente" style="position:absolute;left:4572;width:1069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">
                <v:imagedata r:id="rId3" o:title="Immagine che contiene Carattere, testo, logo, Elementi grafici&#10;&#10;Descrizione generata automaticamente" croptop="5767f" cropbottom="6289f" cropleft="3087f" cropright="2731f"/>
              </v:shape>
              <v:shape id="Immagine 21" o:spid="_x0000_s1029" type="#_x0000_t75" alt="Macintosh HD:Users:gio:Desktop:Most.png" style="position:absolute;left:60280;top:562;width:10617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">
                <v:imagedata r:id="rId4" o:title="Most"/>
              </v:shape>
            </v:group>
          </w:pict>
        </mc:Fallback>
      </mc:AlternateContent>
    </w:r>
  </w:p>
  <w:p w14:paraId="1F204EED" w14:textId="77EF6006" w:rsidR="002460C8" w:rsidRDefault="002460C8" w:rsidP="00C34F6F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9FAA1D" w14:textId="77777777" w:rsidR="00A84594" w:rsidRDefault="00A84594" w:rsidP="00E0377D">
      <w:pPr>
        <w:spacing w:before="180" w:line="240" w:lineRule="auto"/>
      </w:pPr>
      <w:r>
        <w:separator/>
      </w:r>
    </w:p>
  </w:footnote>
  <w:footnote w:type="continuationSeparator" w:id="0">
    <w:p w14:paraId="4DC88790" w14:textId="77777777" w:rsidR="00A84594" w:rsidRDefault="00A84594" w:rsidP="00C34F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17B27" w14:textId="7F07512D" w:rsidR="002460C8" w:rsidRDefault="00BC5121" w:rsidP="00455ABB">
    <w:pPr>
      <w:pStyle w:val="Intestazione"/>
      <w:tabs>
        <w:tab w:val="clear" w:pos="4819"/>
        <w:tab w:val="clear" w:pos="9638"/>
      </w:tabs>
      <w:ind w:left="426"/>
      <w:rPr>
        <w:sz w:val="20"/>
        <w:szCs w:val="20"/>
      </w:rPr>
    </w:pPr>
    <w:r w:rsidRPr="00BC5121">
      <w:rPr>
        <w:rFonts w:eastAsia="Times New Roman" w:cs="Times New Roman"/>
        <w:noProof/>
        <w:sz w:val="20"/>
        <w:szCs w:val="20"/>
      </w:rPr>
      <w:drawing>
        <wp:inline distT="0" distB="0" distL="0" distR="0" wp14:anchorId="56C2166B" wp14:editId="6E428E33">
          <wp:extent cx="5858095" cy="564764"/>
          <wp:effectExtent l="0" t="0" r="0" b="6985"/>
          <wp:docPr id="2018082507" name="Immagine 2018082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3253" cy="568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98A3D4" w14:textId="77777777" w:rsidR="00A87020" w:rsidRPr="00092149" w:rsidRDefault="00A87020" w:rsidP="00A87020">
    <w:pPr>
      <w:autoSpaceDE w:val="0"/>
      <w:autoSpaceDN w:val="0"/>
      <w:adjustRightInd w:val="0"/>
      <w:jc w:val="center"/>
      <w:rPr>
        <w:rFonts w:ascii="Titillium Web" w:hAnsi="Titillium Web" w:cs="Calibri"/>
        <w:b/>
        <w:color w:val="000000"/>
        <w:lang w:val="en-US"/>
      </w:rPr>
    </w:pPr>
    <w:r w:rsidRPr="00092149">
      <w:rPr>
        <w:rFonts w:ascii="Titillium Web" w:hAnsi="Titillium Web" w:cs="Calibri"/>
        <w:b/>
        <w:color w:val="000000"/>
        <w:lang w:val="en-US"/>
      </w:rPr>
      <w:t>National Research Centre for Agricultural Technologies - AGRITECH</w:t>
    </w:r>
  </w:p>
  <w:p w14:paraId="36050C96" w14:textId="77777777" w:rsidR="002F159A" w:rsidRDefault="00A87020" w:rsidP="002F159A">
    <w:pPr>
      <w:autoSpaceDE w:val="0"/>
      <w:autoSpaceDN w:val="0"/>
      <w:adjustRightInd w:val="0"/>
      <w:ind w:hanging="142"/>
      <w:jc w:val="center"/>
      <w:rPr>
        <w:rFonts w:ascii="Titillium Web" w:hAnsi="Titillium Web" w:cs="Calibri"/>
        <w:color w:val="000000"/>
        <w:sz w:val="21"/>
        <w:szCs w:val="21"/>
      </w:rPr>
    </w:pPr>
    <w:r w:rsidRPr="00092149">
      <w:rPr>
        <w:rFonts w:ascii="Titillium Web" w:hAnsi="Titillium Web" w:cs="Calibri"/>
        <w:b/>
        <w:color w:val="000000"/>
        <w:sz w:val="21"/>
        <w:szCs w:val="21"/>
      </w:rPr>
      <w:t xml:space="preserve">Codice progetto MUR: </w:t>
    </w:r>
    <w:r w:rsidRPr="00092149">
      <w:rPr>
        <w:rFonts w:ascii="Titillium Web" w:hAnsi="Titillium Web" w:cs="Calibri"/>
        <w:color w:val="000000"/>
        <w:sz w:val="21"/>
        <w:szCs w:val="21"/>
      </w:rPr>
      <w:t>CN_00000022</w:t>
    </w:r>
    <w:r w:rsidRPr="00092149">
      <w:rPr>
        <w:rFonts w:ascii="Titillium Web" w:hAnsi="Titillium Web" w:cs="Calibri"/>
        <w:b/>
        <w:bCs/>
        <w:color w:val="000000"/>
        <w:sz w:val="21"/>
        <w:szCs w:val="21"/>
      </w:rPr>
      <w:t xml:space="preserve"> </w:t>
    </w:r>
    <w:r w:rsidRPr="00092149">
      <w:rPr>
        <w:rFonts w:ascii="Titillium Web" w:hAnsi="Titillium Web" w:cs="Calibri"/>
        <w:b/>
        <w:color w:val="000000"/>
        <w:sz w:val="21"/>
        <w:szCs w:val="21"/>
      </w:rPr>
      <w:t xml:space="preserve">CUP UNINA: </w:t>
    </w:r>
    <w:r w:rsidRPr="00092149">
      <w:rPr>
        <w:rFonts w:ascii="Titillium Web" w:hAnsi="Titillium Web" w:cs="Calibri"/>
        <w:color w:val="000000"/>
        <w:sz w:val="21"/>
        <w:szCs w:val="21"/>
      </w:rPr>
      <w:t>E63C22000920005</w:t>
    </w:r>
  </w:p>
  <w:p w14:paraId="16D1E55E" w14:textId="4A36DE90" w:rsidR="00A87020" w:rsidRPr="00092149" w:rsidRDefault="00A87020" w:rsidP="002F159A">
    <w:pPr>
      <w:autoSpaceDE w:val="0"/>
      <w:autoSpaceDN w:val="0"/>
      <w:adjustRightInd w:val="0"/>
      <w:ind w:hanging="142"/>
      <w:jc w:val="center"/>
      <w:rPr>
        <w:rFonts w:ascii="Titillium Web" w:hAnsi="Titillium Web" w:cs="Calibri"/>
        <w:color w:val="000000"/>
        <w:sz w:val="21"/>
        <w:szCs w:val="21"/>
      </w:rPr>
    </w:pPr>
    <w:r w:rsidRPr="00092149">
      <w:rPr>
        <w:rFonts w:ascii="Titillium Web" w:hAnsi="Titillium Web" w:cs="Calibri"/>
        <w:b/>
        <w:bCs/>
        <w:color w:val="000000"/>
        <w:sz w:val="21"/>
        <w:szCs w:val="21"/>
      </w:rPr>
      <w:t xml:space="preserve"> </w:t>
    </w:r>
    <w:r w:rsidRPr="00092149">
      <w:rPr>
        <w:rFonts w:ascii="Titillium Web" w:hAnsi="Titillium Web" w:cs="Calibri"/>
        <w:b/>
        <w:color w:val="000000"/>
        <w:sz w:val="21"/>
        <w:szCs w:val="21"/>
      </w:rPr>
      <w:t xml:space="preserve">Missione: </w:t>
    </w:r>
    <w:r w:rsidRPr="00092149">
      <w:rPr>
        <w:rFonts w:ascii="Titillium Web" w:hAnsi="Titillium Web" w:cs="Calibri"/>
        <w:color w:val="000000"/>
        <w:sz w:val="21"/>
        <w:szCs w:val="21"/>
      </w:rPr>
      <w:t>4</w:t>
    </w:r>
    <w:r w:rsidRPr="00092149">
      <w:rPr>
        <w:rFonts w:ascii="Titillium Web" w:hAnsi="Titillium Web" w:cs="Calibri"/>
        <w:b/>
        <w:color w:val="000000"/>
        <w:sz w:val="21"/>
        <w:szCs w:val="21"/>
      </w:rPr>
      <w:t xml:space="preserve"> Componente: </w:t>
    </w:r>
    <w:r w:rsidRPr="00092149">
      <w:rPr>
        <w:rFonts w:ascii="Titillium Web" w:hAnsi="Titillium Web" w:cs="Calibri"/>
        <w:color w:val="000000"/>
        <w:sz w:val="21"/>
        <w:szCs w:val="21"/>
      </w:rPr>
      <w:t>2</w:t>
    </w:r>
    <w:r w:rsidRPr="00092149">
      <w:rPr>
        <w:rFonts w:ascii="Titillium Web" w:hAnsi="Titillium Web" w:cs="Calibri"/>
        <w:b/>
        <w:color w:val="000000"/>
        <w:sz w:val="21"/>
        <w:szCs w:val="21"/>
      </w:rPr>
      <w:t xml:space="preserve"> Investimento: </w:t>
    </w:r>
    <w:r w:rsidRPr="00092149">
      <w:rPr>
        <w:rFonts w:ascii="Titillium Web" w:hAnsi="Titillium Web" w:cs="Calibri"/>
        <w:color w:val="000000"/>
        <w:sz w:val="21"/>
        <w:szCs w:val="21"/>
      </w:rPr>
      <w:t>1.4</w:t>
    </w:r>
  </w:p>
  <w:p w14:paraId="606F7D86" w14:textId="77777777" w:rsidR="00A87020" w:rsidRPr="00C34F6F" w:rsidRDefault="00A87020" w:rsidP="00455ABB">
    <w:pPr>
      <w:pStyle w:val="Intestazione"/>
      <w:tabs>
        <w:tab w:val="clear" w:pos="4819"/>
        <w:tab w:val="clear" w:pos="9638"/>
      </w:tabs>
      <w:ind w:left="426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AD4FF" w14:textId="5AC6CB1E" w:rsidR="002460C8" w:rsidRPr="00DD675F" w:rsidRDefault="002460C8" w:rsidP="00DD675F">
    <w:pPr>
      <w:widowControl w:val="0"/>
      <w:autoSpaceDE w:val="0"/>
      <w:autoSpaceDN w:val="0"/>
      <w:adjustRightInd w:val="0"/>
      <w:spacing w:line="240" w:lineRule="auto"/>
      <w:jc w:val="center"/>
      <w:rPr>
        <w:rFonts w:ascii="Calibri" w:hAnsi="Calibri" w:cs="Arial Bold"/>
        <w:b/>
        <w:bCs/>
        <w:smallCaps/>
        <w:sz w:val="28"/>
        <w:szCs w:val="28"/>
      </w:rPr>
    </w:pPr>
    <w:r w:rsidRPr="00DD675F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32004A70" wp14:editId="58620545">
              <wp:simplePos x="0" y="0"/>
              <wp:positionH relativeFrom="column">
                <wp:posOffset>-540385</wp:posOffset>
              </wp:positionH>
              <wp:positionV relativeFrom="paragraph">
                <wp:posOffset>-1170305</wp:posOffset>
              </wp:positionV>
              <wp:extent cx="7704455" cy="998220"/>
              <wp:effectExtent l="0" t="0" r="0" b="0"/>
              <wp:wrapThrough wrapText="bothSides">
                <wp:wrapPolygon edited="0">
                  <wp:start x="0" y="0"/>
                  <wp:lineTo x="0" y="20885"/>
                  <wp:lineTo x="21506" y="20885"/>
                  <wp:lineTo x="21506" y="0"/>
                  <wp:lineTo x="0" y="0"/>
                </wp:wrapPolygon>
              </wp:wrapThrough>
              <wp:docPr id="18" name="Grup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98220"/>
                        <a:chOff x="0" y="0"/>
                        <a:chExt cx="7704455" cy="998806"/>
                      </a:xfrm>
                    </wpg:grpSpPr>
                    <pic:pic xmlns:pic="http://schemas.openxmlformats.org/drawingml/2006/picture">
                      <pic:nvPicPr>
                        <pic:cNvPr id="19" name="Immagine 19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515"/>
                        <a:stretch/>
                      </pic:blipFill>
                      <pic:spPr>
                        <a:xfrm>
                          <a:off x="0" y="0"/>
                          <a:ext cx="7704455" cy="998806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Immagine 20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0EE21C" id="Gruppo 18" o:spid="_x0000_s1026" style="position:absolute;margin-left:-42.55pt;margin-top:-92.15pt;width:606.65pt;height:78.6pt;z-index:251662848;mso-height-relative:margin" coordsize="77044,99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gQAAAABSZ2h0bG9uZwAACb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EAAAAAAAEBADhCSU0EFAAAAAAA&#10;BAAAAAE4QklNBAwAAAAABgkAAAABAAAAoAAAABkAAAHgAAAu4AAABe0AGAAB/9j/7QAMQWRvYmVf&#10;Q00AAv/uAA5BZG9iZQBkgAAAAAH/2wCEAAwICAgJCAwJCQwRCwoLERUPDAwPFRgTExUTExgRDAwM&#10;DAwMEQwMDAwMDAwMDAwMDAwMDAwMDAwMDAwMDAwMDAwBDQsLDQ4NEA4OEBQODg4UFA4ODg4UEQwM&#10;DAwMEREMDAwMDAwRDAwMDAwMDAwMDAwMDAwMDAwMDAwMDAwMDAwMDP/AABEIABk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PqtpuAAAAAAAAAAAAAAAAAAAAAAAAAAAAAAAAAAAAAAAAAAAAAAAAAAAAAAA&#10;AAAAAAAAAAAAAAAAAAAAAAAAAAAAAAAAAAAAAAAAAAAAAAAAAAAAAAAAAAAAAAAAAAAAAAAAAAAA&#10;AAAAAAAAAAAAAAAAAAAAAAAP6DvzS7h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9" o:spid="_x0000_s1027" type="#_x0000_t75" alt="Immagine che contiene testo, schermata, Carattere, Blu elettrico&#10;&#10;Descrizione generata automaticamente" style="position:absolute;width:77044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">
                <v:imagedata r:id="rId3" o:title="Immagine che contiene testo, schermata, Carattere, Blu elettrico&#10;&#10;Descrizione generata automaticamente" cropbottom="9513f"/>
              </v:shape>
              <v:shape id="Immagine 20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  <w:r w:rsidRPr="00DD675F">
      <w:rPr>
        <w:rFonts w:ascii="Calibri" w:hAnsi="Calibri" w:cs="Calibri Bold"/>
        <w:b/>
        <w:bCs/>
        <w:smallCaps/>
        <w:sz w:val="28"/>
        <w:szCs w:val="28"/>
      </w:rPr>
      <w:t>Missione 4 Istruzione e Ricerca – Componente 2</w:t>
    </w:r>
  </w:p>
  <w:p w14:paraId="581A045E" w14:textId="77777777" w:rsidR="002460C8" w:rsidRPr="00DD675F" w:rsidRDefault="002460C8" w:rsidP="00DD675F">
    <w:pPr>
      <w:widowControl w:val="0"/>
      <w:autoSpaceDE w:val="0"/>
      <w:autoSpaceDN w:val="0"/>
      <w:adjustRightInd w:val="0"/>
      <w:spacing w:before="60" w:line="240" w:lineRule="auto"/>
      <w:jc w:val="center"/>
      <w:rPr>
        <w:rFonts w:ascii="Calibri" w:hAnsi="Calibri" w:cs="Arial"/>
        <w:sz w:val="28"/>
        <w:szCs w:val="28"/>
      </w:rPr>
    </w:pPr>
    <w:r w:rsidRPr="00DD675F">
      <w:rPr>
        <w:rFonts w:ascii="Calibri" w:hAnsi="Calibri" w:cs="Calibri Bold"/>
        <w:b/>
        <w:bCs/>
        <w:sz w:val="28"/>
        <w:szCs w:val="28"/>
      </w:rPr>
      <w:t>Titolo Progetto: Centro Nazionale per la Mobilità Sostenibile (CNMOST)</w:t>
    </w:r>
  </w:p>
  <w:p w14:paraId="79266542" w14:textId="77777777" w:rsidR="002460C8" w:rsidRPr="00DD675F" w:rsidRDefault="002460C8" w:rsidP="00DD675F">
    <w:pPr>
      <w:widowControl w:val="0"/>
      <w:autoSpaceDE w:val="0"/>
      <w:autoSpaceDN w:val="0"/>
      <w:adjustRightInd w:val="0"/>
      <w:spacing w:before="60" w:line="240" w:lineRule="auto"/>
      <w:jc w:val="center"/>
      <w:rPr>
        <w:rFonts w:ascii="Calibri" w:hAnsi="Calibri" w:cs="Arial"/>
      </w:rPr>
    </w:pPr>
    <w:r w:rsidRPr="00DD675F">
      <w:rPr>
        <w:rFonts w:ascii="Calibri" w:hAnsi="Calibri" w:cs="Times New Roman"/>
      </w:rPr>
      <w:t>Codice progetto MUR: CN00000023 – CUP UNINA: E63C22000930007</w:t>
    </w:r>
  </w:p>
  <w:p w14:paraId="2BAB040C" w14:textId="7C41720F" w:rsidR="002460C8" w:rsidRDefault="002460C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00000003"/>
    <w:name w:val="WWNum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4"/>
    <w:multiLevelType w:val="multilevel"/>
    <w:tmpl w:val="00000004"/>
    <w:name w:val="WWNum4"/>
    <w:lvl w:ilvl="0">
      <w:start w:val="4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/>
        <w:i w:val="0"/>
        <w:sz w:val="15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5"/>
    <w:multiLevelType w:val="multilevel"/>
    <w:tmpl w:val="00000005"/>
    <w:name w:val="WWNum5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06"/>
    <w:multiLevelType w:val="multilevel"/>
    <w:tmpl w:val="00000006"/>
    <w:name w:val="WWNum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8"/>
    <w:multiLevelType w:val="multilevel"/>
    <w:tmpl w:val="00000008"/>
    <w:name w:val="WWNum8"/>
    <w:lvl w:ilvl="0">
      <w:start w:val="1"/>
      <w:numFmt w:val="bullet"/>
      <w:lvlText w:val=""/>
      <w:lvlJc w:val="left"/>
      <w:pPr>
        <w:tabs>
          <w:tab w:val="num" w:pos="0"/>
        </w:tabs>
        <w:ind w:left="1417" w:hanging="567"/>
      </w:pPr>
      <w:rPr>
        <w:rFonts w:ascii="Symbol" w:hAnsi="Symbol" w:cs="Symbol"/>
        <w:sz w:val="15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9"/>
    <w:multiLevelType w:val="multilevel"/>
    <w:tmpl w:val="00000009"/>
    <w:name w:val="WW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A"/>
    <w:multiLevelType w:val="multilevel"/>
    <w:tmpl w:val="3D8C9648"/>
    <w:name w:val="WWNum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B"/>
    <w:multiLevelType w:val="multilevel"/>
    <w:tmpl w:val="0000000B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C"/>
    <w:multiLevelType w:val="multilevel"/>
    <w:tmpl w:val="0000000C"/>
    <w:name w:val="WW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D"/>
    <w:multiLevelType w:val="multilevel"/>
    <w:tmpl w:val="0000000D"/>
    <w:name w:val="WW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E"/>
    <w:multiLevelType w:val="multilevel"/>
    <w:tmpl w:val="036A5BEC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  <w:b w:val="0"/>
        <w:sz w:val="1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029F4DA1"/>
    <w:multiLevelType w:val="hybridMultilevel"/>
    <w:tmpl w:val="52F4C994"/>
    <w:lvl w:ilvl="0" w:tplc="11AE96A4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trike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9D5D09"/>
    <w:multiLevelType w:val="hybridMultilevel"/>
    <w:tmpl w:val="BEF66F14"/>
    <w:lvl w:ilvl="0" w:tplc="183C25EA">
      <w:start w:val="1"/>
      <w:numFmt w:val="bullet"/>
      <w:lvlText w:val=""/>
      <w:lvlJc w:val="left"/>
      <w:pPr>
        <w:tabs>
          <w:tab w:val="num" w:pos="1566"/>
        </w:tabs>
        <w:ind w:left="1566" w:hanging="360"/>
      </w:pPr>
      <w:rPr>
        <w:rFonts w:ascii="Symbol" w:hAnsi="Symbo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0B560104"/>
    <w:multiLevelType w:val="multilevel"/>
    <w:tmpl w:val="602A9A04"/>
    <w:styleLink w:val="WWNum11"/>
    <w:lvl w:ilvl="0">
      <w:numFmt w:val="bullet"/>
      <w:lvlText w:val="-"/>
      <w:lvlJc w:val="left"/>
      <w:pPr>
        <w:ind w:left="1211" w:hanging="360"/>
      </w:pPr>
      <w:rPr>
        <w:rFonts w:ascii="Trebuchet MS" w:hAnsi="Trebuchet MS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0D6228C5"/>
    <w:multiLevelType w:val="multilevel"/>
    <w:tmpl w:val="85D2742C"/>
    <w:styleLink w:val="WWNum20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0DE546AE"/>
    <w:multiLevelType w:val="hybridMultilevel"/>
    <w:tmpl w:val="A10CC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9A3CAD"/>
    <w:multiLevelType w:val="multilevel"/>
    <w:tmpl w:val="F9EEEBE2"/>
    <w:styleLink w:val="WWNum121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abstractNum w:abstractNumId="17" w15:restartNumberingAfterBreak="0">
    <w:nsid w:val="1CE22E5D"/>
    <w:multiLevelType w:val="multilevel"/>
    <w:tmpl w:val="A1AA8C74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18" w15:restartNumberingAfterBreak="0">
    <w:nsid w:val="23D3207D"/>
    <w:multiLevelType w:val="multilevel"/>
    <w:tmpl w:val="3F4EE8CC"/>
    <w:styleLink w:val="WWNum16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abstractNum w:abstractNumId="19" w15:restartNumberingAfterBreak="0">
    <w:nsid w:val="2E150C22"/>
    <w:multiLevelType w:val="multilevel"/>
    <w:tmpl w:val="2924C08A"/>
    <w:styleLink w:val="WWNum23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20" w15:restartNumberingAfterBreak="0">
    <w:nsid w:val="302251AC"/>
    <w:multiLevelType w:val="multilevel"/>
    <w:tmpl w:val="D25216A4"/>
    <w:styleLink w:val="WWNum21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362018FF"/>
    <w:multiLevelType w:val="hybridMultilevel"/>
    <w:tmpl w:val="B6C412AC"/>
    <w:lvl w:ilvl="0" w:tplc="983CB7EA">
      <w:start w:val="1"/>
      <w:numFmt w:val="decimal"/>
      <w:pStyle w:val="Bibliografi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3A297125"/>
    <w:multiLevelType w:val="singleLevel"/>
    <w:tmpl w:val="D090A1E6"/>
    <w:lvl w:ilvl="0">
      <w:start w:val="1"/>
      <w:numFmt w:val="bullet"/>
      <w:pStyle w:val="AA1stlevel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23" w15:restartNumberingAfterBreak="0">
    <w:nsid w:val="41674AAE"/>
    <w:multiLevelType w:val="hybridMultilevel"/>
    <w:tmpl w:val="710696FE"/>
    <w:lvl w:ilvl="0" w:tplc="06AA01DE">
      <w:start w:val="1"/>
      <w:numFmt w:val="bullet"/>
      <w:lvlText w:val="§"/>
      <w:lvlJc w:val="left"/>
      <w:pPr>
        <w:ind w:left="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8A0DFC">
      <w:start w:val="1"/>
      <w:numFmt w:val="bullet"/>
      <w:lvlText w:val="o"/>
      <w:lvlJc w:val="left"/>
      <w:pPr>
        <w:ind w:left="1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70CB20">
      <w:start w:val="1"/>
      <w:numFmt w:val="bullet"/>
      <w:lvlText w:val="▪"/>
      <w:lvlJc w:val="left"/>
      <w:pPr>
        <w:ind w:left="1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204812">
      <w:start w:val="1"/>
      <w:numFmt w:val="bullet"/>
      <w:lvlText w:val="•"/>
      <w:lvlJc w:val="left"/>
      <w:pPr>
        <w:ind w:left="2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CABEB2">
      <w:start w:val="1"/>
      <w:numFmt w:val="bullet"/>
      <w:lvlText w:val="o"/>
      <w:lvlJc w:val="left"/>
      <w:pPr>
        <w:ind w:left="33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3E0DAE">
      <w:start w:val="1"/>
      <w:numFmt w:val="bullet"/>
      <w:lvlText w:val="▪"/>
      <w:lvlJc w:val="left"/>
      <w:pPr>
        <w:ind w:left="40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BA499A">
      <w:start w:val="1"/>
      <w:numFmt w:val="bullet"/>
      <w:lvlText w:val="•"/>
      <w:lvlJc w:val="left"/>
      <w:pPr>
        <w:ind w:left="47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941778">
      <w:start w:val="1"/>
      <w:numFmt w:val="bullet"/>
      <w:lvlText w:val="o"/>
      <w:lvlJc w:val="left"/>
      <w:pPr>
        <w:ind w:left="54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98F354">
      <w:start w:val="1"/>
      <w:numFmt w:val="bullet"/>
      <w:lvlText w:val="▪"/>
      <w:lvlJc w:val="left"/>
      <w:pPr>
        <w:ind w:left="6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321045A"/>
    <w:multiLevelType w:val="multilevel"/>
    <w:tmpl w:val="30FEC816"/>
    <w:styleLink w:val="WWNum2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49533D92"/>
    <w:multiLevelType w:val="hybridMultilevel"/>
    <w:tmpl w:val="8B6AE8FA"/>
    <w:lvl w:ilvl="0" w:tplc="65CE228C">
      <w:start w:val="1"/>
      <w:numFmt w:val="bullet"/>
      <w:lvlText w:val="-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24DC8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34F05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0055A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8A7DE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222B6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8234A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467B6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F6941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04946AE"/>
    <w:multiLevelType w:val="multilevel"/>
    <w:tmpl w:val="88E05D32"/>
    <w:styleLink w:val="WWNum8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58504955"/>
    <w:multiLevelType w:val="hybridMultilevel"/>
    <w:tmpl w:val="88906F8E"/>
    <w:lvl w:ilvl="0" w:tplc="B622AAB0">
      <w:start w:val="1"/>
      <w:numFmt w:val="bullet"/>
      <w:pStyle w:val="Puntoelenco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E3EC555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FA80370"/>
    <w:multiLevelType w:val="multilevel"/>
    <w:tmpl w:val="34B8F080"/>
    <w:styleLink w:val="WWNum111"/>
    <w:lvl w:ilvl="0">
      <w:numFmt w:val="bullet"/>
      <w:lvlText w:val="-"/>
      <w:lvlJc w:val="left"/>
      <w:pPr>
        <w:ind w:left="1211" w:hanging="360"/>
      </w:pPr>
      <w:rPr>
        <w:rFonts w:ascii="Trebuchet MS" w:hAnsi="Trebuchet MS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611372AB"/>
    <w:multiLevelType w:val="multilevel"/>
    <w:tmpl w:val="9E025708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30" w15:restartNumberingAfterBreak="0">
    <w:nsid w:val="6123360E"/>
    <w:multiLevelType w:val="hybridMultilevel"/>
    <w:tmpl w:val="E20811AE"/>
    <w:lvl w:ilvl="0" w:tplc="755229FE">
      <w:start w:val="1"/>
      <w:numFmt w:val="bullet"/>
      <w:pStyle w:val="rien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hint="default"/>
      </w:rPr>
    </w:lvl>
    <w:lvl w:ilvl="1" w:tplc="3D58A208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B7C46FDC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E7AEB342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5EBA9DBE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F79CCF9E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7D9AE00A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6D3ABAAC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E4EE0E22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8764FAD"/>
    <w:multiLevelType w:val="multilevel"/>
    <w:tmpl w:val="885CCC14"/>
    <w:styleLink w:val="Stile2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ascii="Garamond" w:hAnsi="Garamond"/>
        <w:b/>
        <w:caps/>
        <w:small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7D6D1617"/>
    <w:multiLevelType w:val="multilevel"/>
    <w:tmpl w:val="6406B744"/>
    <w:styleLink w:val="WWNum12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num w:numId="1" w16cid:durableId="1774127321">
    <w:abstractNumId w:val="30"/>
  </w:num>
  <w:num w:numId="2" w16cid:durableId="1755317228">
    <w:abstractNumId w:val="21"/>
  </w:num>
  <w:num w:numId="3" w16cid:durableId="1721054826">
    <w:abstractNumId w:val="29"/>
  </w:num>
  <w:num w:numId="4" w16cid:durableId="1677922193">
    <w:abstractNumId w:val="24"/>
  </w:num>
  <w:num w:numId="5" w16cid:durableId="1616862101">
    <w:abstractNumId w:val="26"/>
  </w:num>
  <w:num w:numId="6" w16cid:durableId="1861239224">
    <w:abstractNumId w:val="18"/>
  </w:num>
  <w:num w:numId="7" w16cid:durableId="1983266750">
    <w:abstractNumId w:val="17"/>
  </w:num>
  <w:num w:numId="8" w16cid:durableId="216400998">
    <w:abstractNumId w:val="19"/>
  </w:num>
  <w:num w:numId="9" w16cid:durableId="1260522908">
    <w:abstractNumId w:val="13"/>
  </w:num>
  <w:num w:numId="10" w16cid:durableId="1004288033">
    <w:abstractNumId w:val="32"/>
  </w:num>
  <w:num w:numId="11" w16cid:durableId="1514490369">
    <w:abstractNumId w:val="28"/>
  </w:num>
  <w:num w:numId="12" w16cid:durableId="1930774415">
    <w:abstractNumId w:val="16"/>
  </w:num>
  <w:num w:numId="13" w16cid:durableId="842936709">
    <w:abstractNumId w:val="14"/>
  </w:num>
  <w:num w:numId="14" w16cid:durableId="1069770322">
    <w:abstractNumId w:val="20"/>
  </w:num>
  <w:num w:numId="15" w16cid:durableId="2020617926">
    <w:abstractNumId w:val="31"/>
  </w:num>
  <w:num w:numId="16" w16cid:durableId="703018273">
    <w:abstractNumId w:val="2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 w16cid:durableId="1511605878">
    <w:abstractNumId w:val="11"/>
  </w:num>
  <w:num w:numId="18" w16cid:durableId="1040938864">
    <w:abstractNumId w:val="22"/>
  </w:num>
  <w:num w:numId="19" w16cid:durableId="1990748511">
    <w:abstractNumId w:val="12"/>
  </w:num>
  <w:num w:numId="20" w16cid:durableId="1456368409">
    <w:abstractNumId w:val="25"/>
  </w:num>
  <w:num w:numId="21" w16cid:durableId="272565833">
    <w:abstractNumId w:val="23"/>
  </w:num>
  <w:num w:numId="22" w16cid:durableId="1174996075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F6F"/>
    <w:rsid w:val="00033AA6"/>
    <w:rsid w:val="00066728"/>
    <w:rsid w:val="00066F39"/>
    <w:rsid w:val="00092149"/>
    <w:rsid w:val="000957CC"/>
    <w:rsid w:val="000B7BE7"/>
    <w:rsid w:val="000D53E2"/>
    <w:rsid w:val="000F040E"/>
    <w:rsid w:val="000F7EA7"/>
    <w:rsid w:val="00100D64"/>
    <w:rsid w:val="00112180"/>
    <w:rsid w:val="001131BB"/>
    <w:rsid w:val="001172C5"/>
    <w:rsid w:val="001176E7"/>
    <w:rsid w:val="00127E50"/>
    <w:rsid w:val="00133478"/>
    <w:rsid w:val="001524D1"/>
    <w:rsid w:val="001D18ED"/>
    <w:rsid w:val="001E367C"/>
    <w:rsid w:val="00204830"/>
    <w:rsid w:val="002416FE"/>
    <w:rsid w:val="002460C8"/>
    <w:rsid w:val="002A3E76"/>
    <w:rsid w:val="002D3770"/>
    <w:rsid w:val="002F159A"/>
    <w:rsid w:val="00307C78"/>
    <w:rsid w:val="00316B99"/>
    <w:rsid w:val="00326388"/>
    <w:rsid w:val="00337049"/>
    <w:rsid w:val="003635CD"/>
    <w:rsid w:val="00385125"/>
    <w:rsid w:val="00394290"/>
    <w:rsid w:val="00397229"/>
    <w:rsid w:val="003A5292"/>
    <w:rsid w:val="003B3FE9"/>
    <w:rsid w:val="003D0FDC"/>
    <w:rsid w:val="003F5A1F"/>
    <w:rsid w:val="004000E2"/>
    <w:rsid w:val="0040087A"/>
    <w:rsid w:val="004242DE"/>
    <w:rsid w:val="00455ABB"/>
    <w:rsid w:val="00461AE0"/>
    <w:rsid w:val="004B6EE6"/>
    <w:rsid w:val="004B7B34"/>
    <w:rsid w:val="004E1B9C"/>
    <w:rsid w:val="00575075"/>
    <w:rsid w:val="005945D3"/>
    <w:rsid w:val="005A5838"/>
    <w:rsid w:val="005B41CD"/>
    <w:rsid w:val="005B6BA9"/>
    <w:rsid w:val="00623EB5"/>
    <w:rsid w:val="00633302"/>
    <w:rsid w:val="00655DEB"/>
    <w:rsid w:val="006E6D5F"/>
    <w:rsid w:val="00704E32"/>
    <w:rsid w:val="00715D16"/>
    <w:rsid w:val="007249F2"/>
    <w:rsid w:val="00741A77"/>
    <w:rsid w:val="00743E19"/>
    <w:rsid w:val="00764DAA"/>
    <w:rsid w:val="007A58FF"/>
    <w:rsid w:val="007C397E"/>
    <w:rsid w:val="007F6BA8"/>
    <w:rsid w:val="00903B7D"/>
    <w:rsid w:val="009101BE"/>
    <w:rsid w:val="00917A17"/>
    <w:rsid w:val="00930E46"/>
    <w:rsid w:val="009D4FB1"/>
    <w:rsid w:val="00A13057"/>
    <w:rsid w:val="00A2292B"/>
    <w:rsid w:val="00A2553E"/>
    <w:rsid w:val="00A72C7B"/>
    <w:rsid w:val="00A82DBA"/>
    <w:rsid w:val="00A84594"/>
    <w:rsid w:val="00A87020"/>
    <w:rsid w:val="00AB08DD"/>
    <w:rsid w:val="00AE4DB9"/>
    <w:rsid w:val="00B12B32"/>
    <w:rsid w:val="00B13740"/>
    <w:rsid w:val="00B31DCC"/>
    <w:rsid w:val="00B51B95"/>
    <w:rsid w:val="00B53C8F"/>
    <w:rsid w:val="00BB15D5"/>
    <w:rsid w:val="00BC01DF"/>
    <w:rsid w:val="00BC5121"/>
    <w:rsid w:val="00BD2A8D"/>
    <w:rsid w:val="00BF642F"/>
    <w:rsid w:val="00C146B1"/>
    <w:rsid w:val="00C34F6F"/>
    <w:rsid w:val="00C36785"/>
    <w:rsid w:val="00C95C58"/>
    <w:rsid w:val="00CF48A1"/>
    <w:rsid w:val="00D33097"/>
    <w:rsid w:val="00D412CC"/>
    <w:rsid w:val="00D86E4A"/>
    <w:rsid w:val="00DC49C3"/>
    <w:rsid w:val="00DC7F77"/>
    <w:rsid w:val="00DD675F"/>
    <w:rsid w:val="00DF1FA9"/>
    <w:rsid w:val="00DF6796"/>
    <w:rsid w:val="00E0377D"/>
    <w:rsid w:val="00E042B2"/>
    <w:rsid w:val="00E14797"/>
    <w:rsid w:val="00E56343"/>
    <w:rsid w:val="00E57E5A"/>
    <w:rsid w:val="00E6693B"/>
    <w:rsid w:val="00E86254"/>
    <w:rsid w:val="00EA6529"/>
    <w:rsid w:val="00EC46D0"/>
    <w:rsid w:val="00EE0E9F"/>
    <w:rsid w:val="00EE5D2C"/>
    <w:rsid w:val="00F0090A"/>
    <w:rsid w:val="00F0387D"/>
    <w:rsid w:val="00F713F4"/>
    <w:rsid w:val="00F82F58"/>
    <w:rsid w:val="00F87D35"/>
    <w:rsid w:val="00F96CC8"/>
    <w:rsid w:val="00FA3FCD"/>
    <w:rsid w:val="00FD3B3E"/>
    <w:rsid w:val="00FE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828D1D"/>
  <w14:defaultImageDpi w14:val="330"/>
  <w15:docId w15:val="{78FF1AFF-9312-4545-99D2-1B1EAF706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3478"/>
    <w:pPr>
      <w:spacing w:line="300" w:lineRule="exact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qFormat/>
    <w:rsid w:val="00F0387D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nhideWhenUsed/>
    <w:qFormat/>
    <w:rsid w:val="00F0387D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qFormat/>
    <w:rsid w:val="00F0387D"/>
    <w:pPr>
      <w:keepNext/>
      <w:tabs>
        <w:tab w:val="left" w:pos="4820"/>
      </w:tabs>
      <w:spacing w:line="240" w:lineRule="auto"/>
      <w:outlineLvl w:val="2"/>
    </w:pPr>
    <w:rPr>
      <w:rFonts w:eastAsia="Calibri" w:cs="Times New Roman"/>
      <w:b/>
      <w:szCs w:val="20"/>
    </w:rPr>
  </w:style>
  <w:style w:type="paragraph" w:styleId="Titolo4">
    <w:name w:val="heading 4"/>
    <w:basedOn w:val="Normale"/>
    <w:next w:val="Normale"/>
    <w:link w:val="Titolo4Carattere"/>
    <w:unhideWhenUsed/>
    <w:qFormat/>
    <w:rsid w:val="00F0387D"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nhideWhenUsed/>
    <w:qFormat/>
    <w:rsid w:val="00F0387D"/>
    <w:pPr>
      <w:keepNext/>
      <w:keepLines/>
      <w:spacing w:before="40" w:line="240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0387D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34F6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4F6F"/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C34F6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4F6F"/>
    <w:rPr>
      <w:rFonts w:ascii="Times New Roman" w:hAnsi="Times New Roman"/>
    </w:rPr>
  </w:style>
  <w:style w:type="paragraph" w:styleId="Testofumetto">
    <w:name w:val="Balloon Text"/>
    <w:basedOn w:val="Normale"/>
    <w:link w:val="TestofumettoCarattere"/>
    <w:unhideWhenUsed/>
    <w:rsid w:val="00C34F6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C34F6F"/>
    <w:rPr>
      <w:rFonts w:ascii="Lucida Grande" w:hAnsi="Lucida Grande" w:cs="Lucida Grande"/>
      <w:sz w:val="18"/>
      <w:szCs w:val="18"/>
    </w:rPr>
  </w:style>
  <w:style w:type="character" w:styleId="Numeropagina">
    <w:name w:val="page number"/>
    <w:basedOn w:val="Carpredefinitoparagrafo"/>
    <w:unhideWhenUsed/>
    <w:rsid w:val="00FD3B3E"/>
  </w:style>
  <w:style w:type="paragraph" w:styleId="Testonotaapidipagina">
    <w:name w:val="footnote text"/>
    <w:basedOn w:val="Normale"/>
    <w:link w:val="TestonotaapidipaginaCarattere"/>
    <w:unhideWhenUsed/>
    <w:rsid w:val="00E0377D"/>
    <w:pPr>
      <w:spacing w:before="40" w:line="240" w:lineRule="auto"/>
    </w:pPr>
    <w:rPr>
      <w:rFonts w:ascii="Calibri" w:hAnsi="Calibri"/>
      <w:sz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0377D"/>
    <w:rPr>
      <w:rFonts w:ascii="Calibri" w:hAnsi="Calibri"/>
      <w:sz w:val="16"/>
    </w:rPr>
  </w:style>
  <w:style w:type="character" w:styleId="Rimandonotaapidipagina">
    <w:name w:val="footnote reference"/>
    <w:basedOn w:val="Carpredefinitoparagrafo"/>
    <w:unhideWhenUsed/>
    <w:rsid w:val="00FA3FCD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917A17"/>
    <w:rPr>
      <w:color w:val="0000FF" w:themeColor="hyperlink"/>
      <w:u w:val="single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link w:val="ParagrafoelencoCarattere"/>
    <w:uiPriority w:val="99"/>
    <w:qFormat/>
    <w:rsid w:val="00917A1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F038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F0387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F0387D"/>
    <w:rPr>
      <w:rFonts w:ascii="Times New Roman" w:eastAsia="Calibri" w:hAnsi="Times New Roman" w:cs="Times New Roman"/>
      <w:b/>
      <w:szCs w:val="20"/>
    </w:rPr>
  </w:style>
  <w:style w:type="character" w:customStyle="1" w:styleId="Titolo4Carattere">
    <w:name w:val="Titolo 4 Carattere"/>
    <w:basedOn w:val="Carpredefinitoparagrafo"/>
    <w:link w:val="Titolo4"/>
    <w:rsid w:val="00F0387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Titolo5Carattere">
    <w:name w:val="Titolo 5 Carattere"/>
    <w:basedOn w:val="Carpredefinitoparagrafo"/>
    <w:link w:val="Titolo5"/>
    <w:rsid w:val="00F0387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0387D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qFormat/>
    <w:rsid w:val="00F0387D"/>
    <w:pPr>
      <w:widowControl w:val="0"/>
      <w:autoSpaceDE w:val="0"/>
      <w:autoSpaceDN w:val="0"/>
      <w:spacing w:line="240" w:lineRule="auto"/>
    </w:pPr>
    <w:rPr>
      <w:rFonts w:eastAsia="Times New Roman" w:cs="Times New Roman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rsid w:val="00F0387D"/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F0387D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387D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table" w:styleId="Grigliatabella">
    <w:name w:val="Table Grid"/>
    <w:basedOn w:val="Tabellanormale"/>
    <w:uiPriority w:val="39"/>
    <w:rsid w:val="00F0387D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testo1">
    <w:name w:val="Corpo testo1"/>
    <w:basedOn w:val="Normale"/>
    <w:uiPriority w:val="99"/>
    <w:rsid w:val="00F0387D"/>
    <w:pPr>
      <w:spacing w:after="120" w:line="240" w:lineRule="auto"/>
    </w:pPr>
    <w:rPr>
      <w:rFonts w:ascii="Calibri" w:eastAsia="MS Mincho" w:hAnsi="Calibri" w:cs="Times New Roman"/>
      <w:szCs w:val="20"/>
    </w:rPr>
  </w:style>
  <w:style w:type="character" w:customStyle="1" w:styleId="grame">
    <w:name w:val="grame"/>
    <w:basedOn w:val="Carpredefinitoparagrafo"/>
    <w:uiPriority w:val="99"/>
    <w:rsid w:val="00F0387D"/>
    <w:rPr>
      <w:rFonts w:cs="Times New Roman"/>
    </w:rPr>
  </w:style>
  <w:style w:type="character" w:customStyle="1" w:styleId="spelle">
    <w:name w:val="spelle"/>
    <w:basedOn w:val="Carpredefinitoparagrafo"/>
    <w:uiPriority w:val="99"/>
    <w:rsid w:val="00F0387D"/>
    <w:rPr>
      <w:rFonts w:cs="Times New Roman"/>
    </w:rPr>
  </w:style>
  <w:style w:type="character" w:customStyle="1" w:styleId="BodyTextChar1">
    <w:name w:val="Body Text Char1"/>
    <w:uiPriority w:val="99"/>
    <w:rsid w:val="00F0387D"/>
    <w:rPr>
      <w:rFonts w:ascii="Calibri" w:hAnsi="Calibri"/>
      <w:sz w:val="24"/>
      <w:lang w:val="it-IT" w:eastAsia="it-IT"/>
    </w:rPr>
  </w:style>
  <w:style w:type="paragraph" w:customStyle="1" w:styleId="ListParagraph1">
    <w:name w:val="List Paragraph1"/>
    <w:basedOn w:val="Normale"/>
    <w:uiPriority w:val="99"/>
    <w:rsid w:val="00F0387D"/>
    <w:pPr>
      <w:spacing w:after="200" w:line="276" w:lineRule="auto"/>
      <w:ind w:left="720"/>
    </w:pPr>
    <w:rPr>
      <w:rFonts w:ascii="Calibri" w:eastAsia="MS ??" w:hAnsi="Calibri" w:cs="Calibri"/>
      <w:sz w:val="22"/>
      <w:szCs w:val="22"/>
      <w:lang w:eastAsia="en-US"/>
    </w:rPr>
  </w:style>
  <w:style w:type="paragraph" w:styleId="Sottotitolo">
    <w:name w:val="Subtitle"/>
    <w:basedOn w:val="Normale"/>
    <w:link w:val="SottotitoloCarattere"/>
    <w:qFormat/>
    <w:rsid w:val="00F0387D"/>
    <w:pPr>
      <w:spacing w:line="240" w:lineRule="auto"/>
      <w:jc w:val="center"/>
    </w:pPr>
    <w:rPr>
      <w:rFonts w:ascii="Cambria" w:eastAsia="MS Mincho" w:hAnsi="Cambria" w:cs="Cambria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rsid w:val="00F0387D"/>
    <w:rPr>
      <w:rFonts w:ascii="Cambria" w:eastAsia="MS Mincho" w:hAnsi="Cambria" w:cs="Cambria"/>
      <w:lang w:eastAsia="en-US"/>
    </w:rPr>
  </w:style>
  <w:style w:type="paragraph" w:styleId="Titolo">
    <w:name w:val="Title"/>
    <w:basedOn w:val="Normale"/>
    <w:link w:val="TitoloCarattere"/>
    <w:qFormat/>
    <w:rsid w:val="00F0387D"/>
    <w:pPr>
      <w:spacing w:line="240" w:lineRule="auto"/>
      <w:jc w:val="center"/>
    </w:pPr>
    <w:rPr>
      <w:rFonts w:ascii="Calibri" w:eastAsia="MS Mincho" w:hAnsi="Calibri" w:cs="Calibri"/>
      <w:b/>
      <w:bCs/>
      <w:sz w:val="28"/>
      <w:szCs w:val="28"/>
      <w:u w:val="single"/>
    </w:rPr>
  </w:style>
  <w:style w:type="character" w:customStyle="1" w:styleId="TitoloCarattere">
    <w:name w:val="Titolo Carattere"/>
    <w:basedOn w:val="Carpredefinitoparagrafo"/>
    <w:link w:val="Titolo"/>
    <w:rsid w:val="00F0387D"/>
    <w:rPr>
      <w:rFonts w:ascii="Calibri" w:eastAsia="MS Mincho" w:hAnsi="Calibri" w:cs="Calibri"/>
      <w:b/>
      <w:bCs/>
      <w:sz w:val="28"/>
      <w:szCs w:val="28"/>
      <w:u w:val="single"/>
    </w:rPr>
  </w:style>
  <w:style w:type="paragraph" w:styleId="Rientrocorpodeltesto2">
    <w:name w:val="Body Text Indent 2"/>
    <w:basedOn w:val="Normale"/>
    <w:link w:val="Rientrocorpodeltesto2Carattere"/>
    <w:rsid w:val="00F0387D"/>
    <w:pPr>
      <w:spacing w:after="120" w:line="480" w:lineRule="auto"/>
      <w:ind w:left="283"/>
    </w:pPr>
    <w:rPr>
      <w:rFonts w:ascii="Calibri" w:eastAsia="MS Mincho" w:hAnsi="Calibri" w:cs="Calibri"/>
      <w:sz w:val="22"/>
      <w:szCs w:val="22"/>
      <w:lang w:eastAsia="en-US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F0387D"/>
    <w:rPr>
      <w:rFonts w:ascii="Calibri" w:eastAsia="MS Mincho" w:hAnsi="Calibri" w:cs="Calibri"/>
      <w:sz w:val="22"/>
      <w:szCs w:val="22"/>
      <w:lang w:eastAsia="en-US"/>
    </w:rPr>
  </w:style>
  <w:style w:type="character" w:styleId="Enfasicorsivo">
    <w:name w:val="Emphasis"/>
    <w:basedOn w:val="Carpredefinitoparagrafo"/>
    <w:uiPriority w:val="20"/>
    <w:qFormat/>
    <w:rsid w:val="00F0387D"/>
    <w:rPr>
      <w:rFonts w:cs="Times New Roman"/>
      <w:i/>
      <w:iCs/>
    </w:rPr>
  </w:style>
  <w:style w:type="character" w:customStyle="1" w:styleId="CarattereCarattere3">
    <w:name w:val="Carattere Carattere3"/>
    <w:uiPriority w:val="99"/>
    <w:semiHidden/>
    <w:rsid w:val="00F0387D"/>
  </w:style>
  <w:style w:type="paragraph" w:customStyle="1" w:styleId="western">
    <w:name w:val="western"/>
    <w:basedOn w:val="Normale"/>
    <w:rsid w:val="00F0387D"/>
    <w:pPr>
      <w:spacing w:before="100" w:beforeAutospacing="1" w:line="240" w:lineRule="auto"/>
      <w:jc w:val="both"/>
    </w:pPr>
    <w:rPr>
      <w:rFonts w:ascii="Comic Sans MS" w:eastAsia="MS Mincho" w:hAnsi="Comic Sans MS" w:cs="Comic Sans MS"/>
      <w:sz w:val="22"/>
      <w:szCs w:val="22"/>
    </w:rPr>
  </w:style>
  <w:style w:type="character" w:customStyle="1" w:styleId="eudoraheader">
    <w:name w:val="eudoraheader"/>
    <w:uiPriority w:val="99"/>
    <w:rsid w:val="00F0387D"/>
  </w:style>
  <w:style w:type="paragraph" w:customStyle="1" w:styleId="Default">
    <w:name w:val="Default"/>
    <w:rsid w:val="00F0387D"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</w:rPr>
  </w:style>
  <w:style w:type="character" w:customStyle="1" w:styleId="CorpotestoCarattere1">
    <w:name w:val="Corpo testo Carattere1"/>
    <w:basedOn w:val="Carpredefinitoparagrafo"/>
    <w:rsid w:val="00F0387D"/>
    <w:rPr>
      <w:rFonts w:ascii="Calibri" w:eastAsia="MS Mincho" w:hAnsi="Calibri" w:cs="Calibri"/>
      <w:sz w:val="22"/>
      <w:szCs w:val="22"/>
    </w:rPr>
  </w:style>
  <w:style w:type="paragraph" w:styleId="Rientrocorpodeltesto3">
    <w:name w:val="Body Text Indent 3"/>
    <w:basedOn w:val="Normale"/>
    <w:link w:val="Rientrocorpodeltesto3Carattere"/>
    <w:rsid w:val="00F0387D"/>
    <w:pPr>
      <w:spacing w:after="120" w:line="276" w:lineRule="auto"/>
      <w:ind w:left="283"/>
    </w:pPr>
    <w:rPr>
      <w:rFonts w:ascii="Calibri" w:eastAsia="MS Mincho" w:hAnsi="Calibri" w:cs="Calibri"/>
      <w:sz w:val="16"/>
      <w:szCs w:val="16"/>
      <w:lang w:eastAsia="en-US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F0387D"/>
    <w:rPr>
      <w:rFonts w:ascii="Calibri" w:eastAsia="MS Mincho" w:hAnsi="Calibri" w:cs="Calibri"/>
      <w:sz w:val="16"/>
      <w:szCs w:val="16"/>
      <w:lang w:eastAsia="en-US"/>
    </w:rPr>
  </w:style>
  <w:style w:type="character" w:styleId="Rimandocommento">
    <w:name w:val="annotation reference"/>
    <w:basedOn w:val="Carpredefinitoparagrafo"/>
    <w:rsid w:val="00F0387D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rsid w:val="00F0387D"/>
    <w:rPr>
      <w:rFonts w:ascii="Calibri" w:eastAsia="MS Mincho" w:hAnsi="Calibri" w:cs="Calibri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F038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F0387D"/>
    <w:rPr>
      <w:rFonts w:ascii="Calibri" w:eastAsia="MS Mincho" w:hAnsi="Calibri" w:cs="Calibri"/>
      <w:b/>
      <w:bCs/>
      <w:sz w:val="20"/>
      <w:szCs w:val="20"/>
      <w:lang w:eastAsia="en-US"/>
    </w:rPr>
  </w:style>
  <w:style w:type="character" w:customStyle="1" w:styleId="CarattereCarattere">
    <w:name w:val="Carattere Carattere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paragraph" w:styleId="Mappadocumento">
    <w:name w:val="Document Map"/>
    <w:basedOn w:val="Normale"/>
    <w:link w:val="MappadocumentoCarattere"/>
    <w:rsid w:val="00F0387D"/>
    <w:pPr>
      <w:shd w:val="clear" w:color="auto" w:fill="000080"/>
      <w:spacing w:after="200" w:line="276" w:lineRule="auto"/>
    </w:pPr>
    <w:rPr>
      <w:rFonts w:ascii="Tahoma" w:eastAsia="MS Mincho" w:hAnsi="Tahoma" w:cs="Tahoma"/>
      <w:sz w:val="20"/>
      <w:szCs w:val="20"/>
      <w:lang w:eastAsia="en-US"/>
    </w:rPr>
  </w:style>
  <w:style w:type="character" w:customStyle="1" w:styleId="MappadocumentoCarattere">
    <w:name w:val="Mappa documento Carattere"/>
    <w:basedOn w:val="Carpredefinitoparagrafo"/>
    <w:link w:val="Mappadocumento"/>
    <w:rsid w:val="00F0387D"/>
    <w:rPr>
      <w:rFonts w:ascii="Tahoma" w:eastAsia="MS Mincho" w:hAnsi="Tahoma" w:cs="Tahoma"/>
      <w:sz w:val="20"/>
      <w:szCs w:val="20"/>
      <w:shd w:val="clear" w:color="auto" w:fill="000080"/>
      <w:lang w:eastAsia="en-US"/>
    </w:rPr>
  </w:style>
  <w:style w:type="paragraph" w:customStyle="1" w:styleId="msolistparagraph0">
    <w:name w:val="msolistparagraph"/>
    <w:basedOn w:val="Normale"/>
    <w:uiPriority w:val="99"/>
    <w:rsid w:val="00F0387D"/>
    <w:pPr>
      <w:spacing w:line="240" w:lineRule="auto"/>
      <w:ind w:left="720"/>
    </w:pPr>
    <w:rPr>
      <w:rFonts w:ascii="Calibri" w:eastAsia="MS Mincho" w:hAnsi="Calibri" w:cs="Calibri"/>
      <w:sz w:val="22"/>
      <w:szCs w:val="22"/>
    </w:rPr>
  </w:style>
  <w:style w:type="character" w:customStyle="1" w:styleId="Carattere2">
    <w:name w:val="Carattere2"/>
    <w:basedOn w:val="Carpredefinitoparagrafo"/>
    <w:uiPriority w:val="99"/>
    <w:semiHidden/>
    <w:rsid w:val="00F0387D"/>
    <w:rPr>
      <w:rFonts w:ascii="Calibri" w:hAnsi="Calibri" w:cs="Calibri"/>
      <w:sz w:val="22"/>
      <w:szCs w:val="22"/>
      <w:lang w:val="it-IT" w:eastAsia="en-US"/>
    </w:rPr>
  </w:style>
  <w:style w:type="character" w:customStyle="1" w:styleId="Carattere1">
    <w:name w:val="Carattere1"/>
    <w:basedOn w:val="Carpredefinitoparagrafo"/>
    <w:uiPriority w:val="99"/>
    <w:semiHidden/>
    <w:rsid w:val="00F0387D"/>
    <w:rPr>
      <w:rFonts w:ascii="Calibri" w:hAnsi="Calibri" w:cs="Calibri"/>
      <w:sz w:val="22"/>
      <w:szCs w:val="22"/>
      <w:lang w:val="it-IT" w:eastAsia="en-US"/>
    </w:rPr>
  </w:style>
  <w:style w:type="character" w:customStyle="1" w:styleId="Carattere">
    <w:name w:val="Carattere"/>
    <w:basedOn w:val="Carpredefinitoparagrafo"/>
    <w:uiPriority w:val="99"/>
    <w:rsid w:val="00F0387D"/>
    <w:rPr>
      <w:rFonts w:ascii="Cambria" w:hAnsi="Cambria" w:cs="Cambria"/>
      <w:sz w:val="24"/>
      <w:szCs w:val="24"/>
      <w:lang w:val="it-IT" w:eastAsia="en-US"/>
    </w:rPr>
  </w:style>
  <w:style w:type="character" w:customStyle="1" w:styleId="CarattereCarattere1">
    <w:name w:val="Carattere Carattere1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CarattereCarattere2">
    <w:name w:val="Carattere Carattere2"/>
    <w:locked/>
    <w:rsid w:val="00F0387D"/>
    <w:rPr>
      <w:rFonts w:ascii="Calibri" w:hAnsi="Calibri"/>
      <w:lang w:val="it-IT" w:eastAsia="en-US"/>
    </w:rPr>
  </w:style>
  <w:style w:type="character" w:customStyle="1" w:styleId="CarattereCarattere4">
    <w:name w:val="Carattere Carattere4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SubtitleChar1">
    <w:name w:val="Subtitle Char1"/>
    <w:basedOn w:val="Carpredefinitoparagrafo"/>
    <w:uiPriority w:val="99"/>
    <w:locked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CarattereCarattere31">
    <w:name w:val="Carattere Carattere31"/>
    <w:uiPriority w:val="99"/>
    <w:semiHidden/>
    <w:locked/>
    <w:rsid w:val="00F0387D"/>
  </w:style>
  <w:style w:type="character" w:customStyle="1" w:styleId="CarattereCarattere5">
    <w:name w:val="Carattere Carattere5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11">
    <w:name w:val="Carattere Carattere11"/>
    <w:uiPriority w:val="99"/>
    <w:semiHidden/>
    <w:locked/>
    <w:rsid w:val="00F0387D"/>
  </w:style>
  <w:style w:type="character" w:customStyle="1" w:styleId="CarattereCarattere32">
    <w:name w:val="Carattere Carattere3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6">
    <w:name w:val="Carattere Carattere6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12">
    <w:name w:val="Carattere Carattere1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21">
    <w:name w:val="Carattere Carattere21"/>
    <w:uiPriority w:val="99"/>
    <w:semiHidden/>
    <w:locked/>
    <w:rsid w:val="00F0387D"/>
  </w:style>
  <w:style w:type="character" w:customStyle="1" w:styleId="CarattereCarattere7">
    <w:name w:val="Carattere Carattere7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8">
    <w:name w:val="Carattere Carattere8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st1">
    <w:name w:val="st1"/>
    <w:basedOn w:val="Carpredefinitoparagrafo"/>
    <w:rsid w:val="00F0387D"/>
    <w:rPr>
      <w:rFonts w:cs="Times New Roman"/>
    </w:rPr>
  </w:style>
  <w:style w:type="character" w:customStyle="1" w:styleId="CarattereCarattere13">
    <w:name w:val="Carattere Carattere1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paragraph" w:customStyle="1" w:styleId="Paragrafoelenco1">
    <w:name w:val="Paragrafo elenco1"/>
    <w:basedOn w:val="Normale"/>
    <w:rsid w:val="00F0387D"/>
    <w:pPr>
      <w:spacing w:line="240" w:lineRule="auto"/>
      <w:ind w:left="720"/>
      <w:contextualSpacing/>
    </w:pPr>
    <w:rPr>
      <w:rFonts w:eastAsia="MS Mincho" w:cs="Times New Roman"/>
      <w:sz w:val="20"/>
      <w:szCs w:val="20"/>
    </w:rPr>
  </w:style>
  <w:style w:type="paragraph" w:customStyle="1" w:styleId="paragrafo">
    <w:name w:val="paragrafo"/>
    <w:basedOn w:val="Normale"/>
    <w:uiPriority w:val="99"/>
    <w:rsid w:val="00F0387D"/>
    <w:pPr>
      <w:tabs>
        <w:tab w:val="left" w:pos="1134"/>
        <w:tab w:val="left" w:pos="6805"/>
      </w:tabs>
      <w:spacing w:line="240" w:lineRule="auto"/>
      <w:ind w:firstLine="284"/>
      <w:jc w:val="both"/>
    </w:pPr>
    <w:rPr>
      <w:rFonts w:eastAsia="MS Mincho" w:cs="Times New Roman"/>
      <w:sz w:val="20"/>
      <w:szCs w:val="20"/>
    </w:rPr>
  </w:style>
  <w:style w:type="character" w:customStyle="1" w:styleId="CarattereCarattere9">
    <w:name w:val="Carattere Carattere9"/>
    <w:uiPriority w:val="99"/>
    <w:rsid w:val="00F0387D"/>
    <w:rPr>
      <w:rFonts w:ascii="Cambria" w:hAnsi="Cambria"/>
      <w:sz w:val="24"/>
      <w:lang w:eastAsia="en-US"/>
    </w:rPr>
  </w:style>
  <w:style w:type="character" w:customStyle="1" w:styleId="apple-converted-space">
    <w:name w:val="apple-converted-space"/>
    <w:basedOn w:val="Carpredefinitoparagrafo"/>
    <w:rsid w:val="00F0387D"/>
    <w:rPr>
      <w:rFonts w:cs="Times New Roman"/>
    </w:rPr>
  </w:style>
  <w:style w:type="character" w:customStyle="1" w:styleId="hps">
    <w:name w:val="hps"/>
    <w:rsid w:val="00F0387D"/>
  </w:style>
  <w:style w:type="paragraph" w:customStyle="1" w:styleId="listparagraphcxspprimo">
    <w:name w:val="listparagraphcxspprim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listparagraphcxspmedio">
    <w:name w:val="listparagraphcxspmedi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listparagraphcxspultimo">
    <w:name w:val="listparagraphcxspultim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TableParagraph">
    <w:name w:val="Table Paragraph"/>
    <w:basedOn w:val="Normale"/>
    <w:uiPriority w:val="1"/>
    <w:qFormat/>
    <w:rsid w:val="00F0387D"/>
    <w:pPr>
      <w:widowControl w:val="0"/>
      <w:autoSpaceDE w:val="0"/>
      <w:autoSpaceDN w:val="0"/>
      <w:adjustRightInd w:val="0"/>
      <w:spacing w:line="240" w:lineRule="auto"/>
    </w:pPr>
    <w:rPr>
      <w:rFonts w:eastAsia="MS Mincho" w:cs="Times New Roman"/>
    </w:rPr>
  </w:style>
  <w:style w:type="paragraph" w:styleId="Corpodeltesto2">
    <w:name w:val="Body Text 2"/>
    <w:basedOn w:val="Normale"/>
    <w:link w:val="Corpodeltesto2Carattere"/>
    <w:rsid w:val="00F0387D"/>
    <w:pPr>
      <w:suppressAutoHyphens/>
      <w:spacing w:after="120" w:line="480" w:lineRule="auto"/>
    </w:pPr>
    <w:rPr>
      <w:rFonts w:eastAsia="MS Mincho" w:cs="Times New Roman"/>
      <w:lang w:eastAsia="ar-SA"/>
    </w:rPr>
  </w:style>
  <w:style w:type="character" w:customStyle="1" w:styleId="Corpodeltesto2Carattere">
    <w:name w:val="Corpo del testo 2 Carattere"/>
    <w:basedOn w:val="Carpredefinitoparagrafo"/>
    <w:link w:val="Corpodeltesto2"/>
    <w:rsid w:val="00F0387D"/>
    <w:rPr>
      <w:rFonts w:ascii="Times New Roman" w:eastAsia="MS Mincho" w:hAnsi="Times New Roman" w:cs="Times New Roman"/>
      <w:lang w:eastAsia="ar-SA"/>
    </w:rPr>
  </w:style>
  <w:style w:type="character" w:customStyle="1" w:styleId="CarattereCarattere14">
    <w:name w:val="Carattere Carattere14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iceouttxt">
    <w:name w:val="iceouttxt"/>
    <w:rsid w:val="00F0387D"/>
  </w:style>
  <w:style w:type="character" w:customStyle="1" w:styleId="CarattereCarattere22">
    <w:name w:val="Carattere Carattere2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10">
    <w:name w:val="Carattere Carattere10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33">
    <w:name w:val="Carattere Carattere3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paragraph" w:styleId="Rientrocorpodeltesto">
    <w:name w:val="Body Text Indent"/>
    <w:basedOn w:val="Normale"/>
    <w:link w:val="RientrocorpodeltestoCarattere"/>
    <w:rsid w:val="00F0387D"/>
    <w:pPr>
      <w:spacing w:line="240" w:lineRule="auto"/>
      <w:ind w:right="-1"/>
      <w:jc w:val="both"/>
    </w:pPr>
    <w:rPr>
      <w:rFonts w:eastAsia="MS Mincho" w:cs="Times New Roman"/>
      <w:sz w:val="2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0387D"/>
    <w:rPr>
      <w:rFonts w:ascii="Times New Roman" w:eastAsia="MS Mincho" w:hAnsi="Times New Roman" w:cs="Times New Roman"/>
      <w:sz w:val="20"/>
      <w:szCs w:val="20"/>
    </w:rPr>
  </w:style>
  <w:style w:type="paragraph" w:customStyle="1" w:styleId="AA">
    <w:name w:val="AA"/>
    <w:basedOn w:val="Normale"/>
    <w:uiPriority w:val="99"/>
    <w:rsid w:val="00F0387D"/>
    <w:pPr>
      <w:spacing w:after="200" w:line="360" w:lineRule="exact"/>
      <w:jc w:val="both"/>
    </w:pPr>
    <w:rPr>
      <w:rFonts w:eastAsia="MS Mincho" w:cs="Times New Roman"/>
    </w:rPr>
  </w:style>
  <w:style w:type="character" w:customStyle="1" w:styleId="CarattereCarattere16">
    <w:name w:val="Carattere Carattere16"/>
    <w:uiPriority w:val="99"/>
    <w:semiHidden/>
    <w:locked/>
    <w:rsid w:val="00F0387D"/>
  </w:style>
  <w:style w:type="character" w:customStyle="1" w:styleId="CarattereCarattere15">
    <w:name w:val="Carattere Carattere15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34">
    <w:name w:val="Carattere Carattere34"/>
    <w:uiPriority w:val="99"/>
    <w:semiHidden/>
    <w:locked/>
    <w:rsid w:val="00F0387D"/>
  </w:style>
  <w:style w:type="character" w:customStyle="1" w:styleId="CarattereCarattere23">
    <w:name w:val="Carattere Carattere2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18">
    <w:name w:val="Carattere Carattere18"/>
    <w:uiPriority w:val="99"/>
    <w:rsid w:val="00F0387D"/>
    <w:rPr>
      <w:lang w:eastAsia="en-US"/>
    </w:rPr>
  </w:style>
  <w:style w:type="character" w:customStyle="1" w:styleId="CarattereCarattere35">
    <w:name w:val="Carattere Carattere35"/>
    <w:uiPriority w:val="99"/>
    <w:semiHidden/>
    <w:locked/>
    <w:rsid w:val="00F0387D"/>
  </w:style>
  <w:style w:type="character" w:customStyle="1" w:styleId="CarattereCarattere17">
    <w:name w:val="Carattere Carattere17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riferimento2">
    <w:name w:val="riferimento2"/>
    <w:basedOn w:val="Carpredefinitoparagrafo"/>
    <w:uiPriority w:val="99"/>
    <w:rsid w:val="00F0387D"/>
    <w:rPr>
      <w:rFonts w:cs="Times New Roman"/>
      <w:color w:val="4A970B"/>
    </w:rPr>
  </w:style>
  <w:style w:type="character" w:customStyle="1" w:styleId="CarattereCarattere110">
    <w:name w:val="Carattere Carattere110"/>
    <w:uiPriority w:val="99"/>
    <w:semiHidden/>
    <w:locked/>
    <w:rsid w:val="00F0387D"/>
  </w:style>
  <w:style w:type="character" w:customStyle="1" w:styleId="CarattereCarattere36">
    <w:name w:val="Carattere Carattere36"/>
    <w:uiPriority w:val="99"/>
    <w:semiHidden/>
    <w:locked/>
    <w:rsid w:val="00F0387D"/>
  </w:style>
  <w:style w:type="character" w:customStyle="1" w:styleId="CarattereCarattere19">
    <w:name w:val="Carattere Carattere19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24">
    <w:name w:val="Carattere Carattere24"/>
    <w:uiPriority w:val="99"/>
    <w:rsid w:val="00F0387D"/>
    <w:rPr>
      <w:rFonts w:ascii="Cambria" w:hAnsi="Cambria"/>
      <w:sz w:val="24"/>
      <w:lang w:eastAsia="en-US"/>
    </w:rPr>
  </w:style>
  <w:style w:type="paragraph" w:customStyle="1" w:styleId="rien">
    <w:name w:val="rien"/>
    <w:basedOn w:val="Rientrocorpodeltesto"/>
    <w:uiPriority w:val="99"/>
    <w:rsid w:val="00F0387D"/>
    <w:pPr>
      <w:widowControl w:val="0"/>
      <w:numPr>
        <w:numId w:val="1"/>
      </w:numPr>
      <w:tabs>
        <w:tab w:val="clear" w:pos="1004"/>
        <w:tab w:val="num" w:pos="567"/>
      </w:tabs>
      <w:spacing w:line="480" w:lineRule="exact"/>
      <w:ind w:left="567" w:right="0" w:hanging="283"/>
    </w:pPr>
    <w:rPr>
      <w:sz w:val="22"/>
    </w:rPr>
  </w:style>
  <w:style w:type="character" w:customStyle="1" w:styleId="CarattereCarattere20">
    <w:name w:val="Carattere Carattere20"/>
    <w:uiPriority w:val="99"/>
    <w:rsid w:val="00F0387D"/>
    <w:rPr>
      <w:rFonts w:ascii="Cambria" w:hAnsi="Cambria"/>
      <w:sz w:val="24"/>
      <w:lang w:eastAsia="en-US"/>
    </w:rPr>
  </w:style>
  <w:style w:type="character" w:customStyle="1" w:styleId="gt-baf-word-clickable">
    <w:name w:val="gt-baf-word-clickable"/>
    <w:basedOn w:val="Carpredefinitoparagrafo"/>
    <w:uiPriority w:val="99"/>
    <w:rsid w:val="00F0387D"/>
    <w:rPr>
      <w:rFonts w:cs="Times New Roman"/>
    </w:rPr>
  </w:style>
  <w:style w:type="character" w:customStyle="1" w:styleId="atn">
    <w:name w:val="atn"/>
    <w:basedOn w:val="Carpredefinitoparagrafo"/>
    <w:rsid w:val="00F0387D"/>
  </w:style>
  <w:style w:type="paragraph" w:styleId="Revisione">
    <w:name w:val="Revision"/>
    <w:hidden/>
    <w:uiPriority w:val="99"/>
    <w:semiHidden/>
    <w:rsid w:val="00F0387D"/>
    <w:rPr>
      <w:rFonts w:ascii="Calibri" w:eastAsia="MS Mincho" w:hAnsi="Calibri" w:cs="Calibri"/>
      <w:sz w:val="22"/>
      <w:szCs w:val="22"/>
      <w:lang w:eastAsia="en-US"/>
    </w:rPr>
  </w:style>
  <w:style w:type="paragraph" w:customStyle="1" w:styleId="1">
    <w:name w:val="1"/>
    <w:basedOn w:val="Normale"/>
    <w:next w:val="Corpotesto"/>
    <w:rsid w:val="00F0387D"/>
    <w:pPr>
      <w:autoSpaceDE w:val="0"/>
      <w:autoSpaceDN w:val="0"/>
      <w:spacing w:line="240" w:lineRule="auto"/>
      <w:jc w:val="both"/>
    </w:pPr>
    <w:rPr>
      <w:rFonts w:eastAsia="MS Mincho" w:cs="Times New Roman"/>
      <w:sz w:val="22"/>
      <w:szCs w:val="20"/>
    </w:rPr>
  </w:style>
  <w:style w:type="character" w:customStyle="1" w:styleId="StileMessaggioDiPostaElettronica116">
    <w:name w:val="StileMessaggioDiPostaElettronica116"/>
    <w:semiHidden/>
    <w:rsid w:val="00F0387D"/>
    <w:rPr>
      <w:rFonts w:ascii="Lucida Calligraphy" w:hAnsi="Lucida Calligraphy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paragraph" w:customStyle="1" w:styleId="Bibliografia1">
    <w:name w:val="Bibliografia1"/>
    <w:basedOn w:val="Normale"/>
    <w:uiPriority w:val="99"/>
    <w:rsid w:val="00F0387D"/>
    <w:pPr>
      <w:numPr>
        <w:numId w:val="2"/>
      </w:numPr>
      <w:tabs>
        <w:tab w:val="clear" w:pos="360"/>
      </w:tabs>
      <w:spacing w:line="240" w:lineRule="auto"/>
      <w:ind w:left="357" w:hanging="357"/>
      <w:jc w:val="both"/>
    </w:pPr>
    <w:rPr>
      <w:rFonts w:eastAsia="MS Mincho" w:cs="Times New Roman"/>
      <w:sz w:val="20"/>
      <w:szCs w:val="20"/>
    </w:rPr>
  </w:style>
  <w:style w:type="character" w:customStyle="1" w:styleId="SottotitoloCarattere1">
    <w:name w:val="Sottotitolo Carattere1"/>
    <w:basedOn w:val="Carpredefinitoparagrafo"/>
    <w:rsid w:val="00F0387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">
    <w:name w:val="Nessun elenco1"/>
    <w:next w:val="Nessunelenco"/>
    <w:uiPriority w:val="99"/>
    <w:semiHidden/>
    <w:unhideWhenUsed/>
    <w:rsid w:val="00F0387D"/>
  </w:style>
  <w:style w:type="table" w:customStyle="1" w:styleId="TableNormal1">
    <w:name w:val="Table Normal1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link w:val="NessunaspaziaturaCarattere"/>
    <w:uiPriority w:val="1"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</w:style>
  <w:style w:type="character" w:customStyle="1" w:styleId="ff1">
    <w:name w:val="ff1"/>
    <w:basedOn w:val="Carpredefinitoparagrafo"/>
    <w:rsid w:val="00F0387D"/>
  </w:style>
  <w:style w:type="paragraph" w:customStyle="1" w:styleId="Paragrafoelenco2">
    <w:name w:val="Paragrafo elenco2"/>
    <w:basedOn w:val="Normale"/>
    <w:rsid w:val="00F0387D"/>
    <w:pPr>
      <w:spacing w:after="200" w:line="276" w:lineRule="auto"/>
      <w:ind w:left="720"/>
      <w:contextualSpacing/>
    </w:pPr>
    <w:rPr>
      <w:rFonts w:ascii="Calibri" w:eastAsia="MS Mincho" w:hAnsi="Calibri" w:cs="Times New Roman"/>
      <w:sz w:val="22"/>
      <w:szCs w:val="22"/>
      <w:lang w:eastAsia="en-US"/>
    </w:rPr>
  </w:style>
  <w:style w:type="character" w:customStyle="1" w:styleId="st">
    <w:name w:val="st"/>
    <w:basedOn w:val="Carpredefinitoparagrafo"/>
    <w:rsid w:val="00F0387D"/>
  </w:style>
  <w:style w:type="paragraph" w:customStyle="1" w:styleId="Paragrafoelenco3">
    <w:name w:val="Paragrafo elenco3"/>
    <w:basedOn w:val="Normale"/>
    <w:rsid w:val="00F0387D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en-US"/>
    </w:rPr>
  </w:style>
  <w:style w:type="paragraph" w:customStyle="1" w:styleId="p1">
    <w:name w:val="p1"/>
    <w:basedOn w:val="Normale"/>
    <w:rsid w:val="00F0387D"/>
    <w:pPr>
      <w:spacing w:line="240" w:lineRule="auto"/>
    </w:pPr>
    <w:rPr>
      <w:rFonts w:ascii="Times" w:eastAsia="Calibri" w:hAnsi="Times" w:cs="Times New Roman"/>
      <w:sz w:val="17"/>
      <w:szCs w:val="17"/>
    </w:rPr>
  </w:style>
  <w:style w:type="paragraph" w:customStyle="1" w:styleId="Elencoacolori-Colore11">
    <w:name w:val="Elenco a colori - Colore 11"/>
    <w:basedOn w:val="Normale"/>
    <w:uiPriority w:val="99"/>
    <w:qFormat/>
    <w:rsid w:val="00F0387D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en-US"/>
    </w:rPr>
  </w:style>
  <w:style w:type="paragraph" w:styleId="Corpodeltesto3">
    <w:name w:val="Body Text 3"/>
    <w:basedOn w:val="Normale"/>
    <w:link w:val="Corpodeltesto3Carattere"/>
    <w:unhideWhenUsed/>
    <w:rsid w:val="00F0387D"/>
    <w:pPr>
      <w:spacing w:after="120" w:line="276" w:lineRule="auto"/>
    </w:pPr>
    <w:rPr>
      <w:rFonts w:ascii="Calibri" w:eastAsia="MS Mincho" w:hAnsi="Calibri" w:cs="Calibri"/>
      <w:sz w:val="16"/>
      <w:szCs w:val="16"/>
      <w:lang w:eastAsia="en-US"/>
    </w:rPr>
  </w:style>
  <w:style w:type="character" w:customStyle="1" w:styleId="Corpodeltesto3Carattere">
    <w:name w:val="Corpo del testo 3 Carattere"/>
    <w:basedOn w:val="Carpredefinitoparagrafo"/>
    <w:link w:val="Corpodeltesto3"/>
    <w:rsid w:val="00F0387D"/>
    <w:rPr>
      <w:rFonts w:ascii="Calibri" w:eastAsia="MS Mincho" w:hAnsi="Calibri" w:cs="Calibri"/>
      <w:sz w:val="16"/>
      <w:szCs w:val="16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0387D"/>
    <w:rPr>
      <w:color w:val="808080"/>
      <w:shd w:val="clear" w:color="auto" w:fill="E6E6E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F0387D"/>
    <w:rPr>
      <w:color w:val="808080"/>
      <w:shd w:val="clear" w:color="auto" w:fill="E6E6E6"/>
    </w:rPr>
  </w:style>
  <w:style w:type="paragraph" w:styleId="Testonormale">
    <w:name w:val="Plain Text"/>
    <w:basedOn w:val="Normale"/>
    <w:link w:val="TestonormaleCarattere"/>
    <w:unhideWhenUsed/>
    <w:rsid w:val="00F0387D"/>
    <w:pPr>
      <w:spacing w:line="240" w:lineRule="auto"/>
    </w:pPr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rsid w:val="00F0387D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semibold-26">
    <w:name w:val="semibold-26"/>
    <w:rsid w:val="00F0387D"/>
  </w:style>
  <w:style w:type="character" w:customStyle="1" w:styleId="iceouttxt4">
    <w:name w:val="iceouttxt4"/>
    <w:basedOn w:val="Carpredefinitoparagrafo"/>
    <w:rsid w:val="00F0387D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tlid-translation">
    <w:name w:val="tlid-translation"/>
    <w:basedOn w:val="Carpredefinitoparagrafo"/>
    <w:rsid w:val="00F0387D"/>
  </w:style>
  <w:style w:type="table" w:customStyle="1" w:styleId="Grigliatabella1">
    <w:name w:val="Griglia tabella1"/>
    <w:basedOn w:val="Tabellanormale"/>
    <w:next w:val="Grigliatabella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2">
    <w:name w:val="Nessun elenco2"/>
    <w:next w:val="Nessunelenco"/>
    <w:uiPriority w:val="99"/>
    <w:semiHidden/>
    <w:unhideWhenUsed/>
    <w:rsid w:val="00F0387D"/>
  </w:style>
  <w:style w:type="table" w:customStyle="1" w:styleId="TableNormal2">
    <w:name w:val="Table Normal2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1">
    <w:name w:val="Nessun elenco11"/>
    <w:next w:val="Nessunelenco"/>
    <w:uiPriority w:val="99"/>
    <w:semiHidden/>
    <w:unhideWhenUsed/>
    <w:rsid w:val="00F0387D"/>
  </w:style>
  <w:style w:type="table" w:customStyle="1" w:styleId="TableNormal11">
    <w:name w:val="Table Normal11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1">
    <w:name w:val="Nessun elenco21"/>
    <w:next w:val="Nessunelenco"/>
    <w:uiPriority w:val="99"/>
    <w:semiHidden/>
    <w:unhideWhenUsed/>
    <w:rsid w:val="00F0387D"/>
  </w:style>
  <w:style w:type="table" w:customStyle="1" w:styleId="Grigliatabella3">
    <w:name w:val="Griglia tabella3"/>
    <w:basedOn w:val="Tabellanormale"/>
    <w:next w:val="Grigliatabella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1">
    <w:name w:val="Nessun elenco111"/>
    <w:next w:val="Nessunelenco"/>
    <w:uiPriority w:val="99"/>
    <w:semiHidden/>
    <w:unhideWhenUsed/>
    <w:rsid w:val="00F0387D"/>
  </w:style>
  <w:style w:type="table" w:customStyle="1" w:styleId="Grigliatabella11">
    <w:name w:val="Griglia tabella11"/>
    <w:basedOn w:val="Tabellanormale"/>
    <w:next w:val="Grigliatabella"/>
    <w:uiPriority w:val="5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F0387D"/>
  </w:style>
  <w:style w:type="table" w:customStyle="1" w:styleId="TableNormal3">
    <w:name w:val="Table Normal3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2">
    <w:name w:val="Nessun elenco12"/>
    <w:next w:val="Nessunelenco"/>
    <w:uiPriority w:val="99"/>
    <w:semiHidden/>
    <w:unhideWhenUsed/>
    <w:rsid w:val="00F0387D"/>
  </w:style>
  <w:style w:type="table" w:customStyle="1" w:styleId="TableNormal12">
    <w:name w:val="Table Normal12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2">
    <w:name w:val="Nessun elenco22"/>
    <w:next w:val="Nessunelenco"/>
    <w:uiPriority w:val="99"/>
    <w:semiHidden/>
    <w:unhideWhenUsed/>
    <w:rsid w:val="00F0387D"/>
  </w:style>
  <w:style w:type="table" w:customStyle="1" w:styleId="Grigliatabella4">
    <w:name w:val="Griglia tabella4"/>
    <w:basedOn w:val="Tabellanormale"/>
    <w:next w:val="Grigliatabella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2">
    <w:name w:val="Nessun elenco112"/>
    <w:next w:val="Nessunelenco"/>
    <w:uiPriority w:val="99"/>
    <w:semiHidden/>
    <w:unhideWhenUsed/>
    <w:rsid w:val="00F0387D"/>
  </w:style>
  <w:style w:type="table" w:customStyle="1" w:styleId="Grigliatabella12">
    <w:name w:val="Griglia tabella12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scope">
    <w:name w:val="ng-scope"/>
    <w:basedOn w:val="Carpredefinitoparagrafo"/>
    <w:rsid w:val="00F0387D"/>
  </w:style>
  <w:style w:type="table" w:customStyle="1" w:styleId="Grigliatabella5">
    <w:name w:val="Griglia tabella5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nhideWhenUsed/>
    <w:rsid w:val="00F0387D"/>
    <w:rPr>
      <w:color w:val="800080" w:themeColor="followedHyperlink"/>
      <w:u w:val="single"/>
    </w:rPr>
  </w:style>
  <w:style w:type="character" w:customStyle="1" w:styleId="Nessuno">
    <w:name w:val="Nessuno"/>
    <w:uiPriority w:val="99"/>
    <w:rsid w:val="00F0387D"/>
    <w:rPr>
      <w:lang w:val="it-IT"/>
    </w:rPr>
  </w:style>
  <w:style w:type="numbering" w:customStyle="1" w:styleId="Nessunelenco4">
    <w:name w:val="Nessun elenco4"/>
    <w:next w:val="Nessunelenco"/>
    <w:uiPriority w:val="99"/>
    <w:semiHidden/>
    <w:unhideWhenUsed/>
    <w:rsid w:val="00F0387D"/>
  </w:style>
  <w:style w:type="table" w:customStyle="1" w:styleId="Grigliatabella6">
    <w:name w:val="Griglia tabella6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3">
    <w:name w:val="Nessun elenco13"/>
    <w:next w:val="Nessunelenco"/>
    <w:uiPriority w:val="99"/>
    <w:semiHidden/>
    <w:unhideWhenUsed/>
    <w:rsid w:val="00F0387D"/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23">
    <w:name w:val="Nessun elenco23"/>
    <w:next w:val="Nessunelenco"/>
    <w:uiPriority w:val="99"/>
    <w:semiHidden/>
    <w:unhideWhenUsed/>
    <w:rsid w:val="00F0387D"/>
  </w:style>
  <w:style w:type="numbering" w:customStyle="1" w:styleId="Nessunelenco113">
    <w:name w:val="Nessun elenco113"/>
    <w:next w:val="Nessunelenco"/>
    <w:uiPriority w:val="99"/>
    <w:semiHidden/>
    <w:unhideWhenUsed/>
    <w:rsid w:val="00F0387D"/>
  </w:style>
  <w:style w:type="numbering" w:customStyle="1" w:styleId="Nessunelenco211">
    <w:name w:val="Nessun elenco211"/>
    <w:next w:val="Nessunelenco"/>
    <w:uiPriority w:val="99"/>
    <w:semiHidden/>
    <w:unhideWhenUsed/>
    <w:rsid w:val="00F0387D"/>
  </w:style>
  <w:style w:type="table" w:customStyle="1" w:styleId="Grigliatabella31">
    <w:name w:val="Griglia tabella31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11">
    <w:name w:val="Nessun elenco1111"/>
    <w:next w:val="Nessunelenco"/>
    <w:uiPriority w:val="99"/>
    <w:semiHidden/>
    <w:unhideWhenUsed/>
    <w:rsid w:val="00F0387D"/>
  </w:style>
  <w:style w:type="numbering" w:customStyle="1" w:styleId="Nessunelenco31">
    <w:name w:val="Nessun elenco31"/>
    <w:next w:val="Nessunelenco"/>
    <w:uiPriority w:val="99"/>
    <w:semiHidden/>
    <w:unhideWhenUsed/>
    <w:rsid w:val="00F0387D"/>
  </w:style>
  <w:style w:type="numbering" w:customStyle="1" w:styleId="Nessunelenco121">
    <w:name w:val="Nessun elenco121"/>
    <w:next w:val="Nessunelenco"/>
    <w:uiPriority w:val="99"/>
    <w:semiHidden/>
    <w:unhideWhenUsed/>
    <w:rsid w:val="00F0387D"/>
  </w:style>
  <w:style w:type="numbering" w:customStyle="1" w:styleId="Nessunelenco221">
    <w:name w:val="Nessun elenco221"/>
    <w:next w:val="Nessunelenco"/>
    <w:uiPriority w:val="99"/>
    <w:semiHidden/>
    <w:unhideWhenUsed/>
    <w:rsid w:val="00F0387D"/>
  </w:style>
  <w:style w:type="table" w:customStyle="1" w:styleId="Grigliatabella41">
    <w:name w:val="Griglia tabella41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21">
    <w:name w:val="Nessun elenco1121"/>
    <w:next w:val="Nessunelenco"/>
    <w:uiPriority w:val="99"/>
    <w:semiHidden/>
    <w:unhideWhenUsed/>
    <w:rsid w:val="00F0387D"/>
  </w:style>
  <w:style w:type="paragraph" w:customStyle="1" w:styleId="FreeForm">
    <w:name w:val="Free Form"/>
    <w:rsid w:val="00F0387D"/>
    <w:rPr>
      <w:rFonts w:ascii="Helvetica" w:eastAsia="ヒラギノ角ゴ Pro W3" w:hAnsi="Helvetica" w:cs="Times New Roman"/>
      <w:color w:val="000000"/>
      <w:szCs w:val="20"/>
    </w:rPr>
  </w:style>
  <w:style w:type="character" w:customStyle="1" w:styleId="identity-cardlabel-text">
    <w:name w:val="identity-card__label-text"/>
    <w:basedOn w:val="Carpredefinitoparagrafo"/>
    <w:rsid w:val="00F0387D"/>
  </w:style>
  <w:style w:type="paragraph" w:customStyle="1" w:styleId="Decreti">
    <w:name w:val="Decreti"/>
    <w:basedOn w:val="Normale"/>
    <w:link w:val="DecretiCarattere"/>
    <w:qFormat/>
    <w:rsid w:val="00F0387D"/>
    <w:pPr>
      <w:tabs>
        <w:tab w:val="left" w:pos="1276"/>
      </w:tabs>
      <w:spacing w:line="240" w:lineRule="auto"/>
      <w:ind w:left="1276" w:hanging="1276"/>
      <w:jc w:val="both"/>
    </w:pPr>
    <w:rPr>
      <w:rFonts w:asciiTheme="minorHAnsi" w:eastAsia="MS Mincho" w:hAnsiTheme="minorHAnsi" w:cstheme="minorHAnsi"/>
      <w:sz w:val="20"/>
      <w:szCs w:val="20"/>
      <w:lang w:eastAsia="en-US"/>
    </w:rPr>
  </w:style>
  <w:style w:type="character" w:customStyle="1" w:styleId="DecretiCarattere">
    <w:name w:val="Decreti Carattere"/>
    <w:basedOn w:val="Carpredefinitoparagrafo"/>
    <w:link w:val="Decreti"/>
    <w:rsid w:val="00F0387D"/>
    <w:rPr>
      <w:rFonts w:eastAsia="MS Mincho" w:cstheme="minorHAnsi"/>
      <w:sz w:val="20"/>
      <w:szCs w:val="20"/>
      <w:lang w:eastAsia="en-US"/>
    </w:rPr>
  </w:style>
  <w:style w:type="table" w:customStyle="1" w:styleId="Grigliatabella7">
    <w:name w:val="Griglia tabella7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msonormal0">
    <w:name w:val="msonormal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ascii="Verdana" w:eastAsia="Times New Roman" w:hAnsi="Verdana" w:cs="Verdana"/>
      <w:color w:val="000000"/>
    </w:rPr>
  </w:style>
  <w:style w:type="paragraph" w:customStyle="1" w:styleId="Standard">
    <w:name w:val="Standard"/>
    <w:rsid w:val="00F0387D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Times New Roman"/>
      <w:kern w:val="3"/>
      <w:sz w:val="22"/>
      <w:szCs w:val="22"/>
      <w:lang w:eastAsia="en-US"/>
    </w:rPr>
  </w:style>
  <w:style w:type="paragraph" w:customStyle="1" w:styleId="Textbody">
    <w:name w:val="Text body"/>
    <w:basedOn w:val="Standard"/>
    <w:rsid w:val="00F0387D"/>
    <w:pPr>
      <w:widowControl w:val="0"/>
      <w:spacing w:after="0" w:line="240" w:lineRule="auto"/>
    </w:pPr>
    <w:rPr>
      <w:rFonts w:eastAsia="Calibri" w:cs="Calibri"/>
    </w:rPr>
  </w:style>
  <w:style w:type="numbering" w:customStyle="1" w:styleId="WWNum6">
    <w:name w:val="WWNum6"/>
    <w:basedOn w:val="Nessunelenco"/>
    <w:rsid w:val="00F0387D"/>
    <w:pPr>
      <w:numPr>
        <w:numId w:val="3"/>
      </w:numPr>
    </w:pPr>
  </w:style>
  <w:style w:type="numbering" w:customStyle="1" w:styleId="WWNum2">
    <w:name w:val="WWNum2"/>
    <w:basedOn w:val="Nessunelenco"/>
    <w:rsid w:val="00F0387D"/>
    <w:pPr>
      <w:numPr>
        <w:numId w:val="4"/>
      </w:numPr>
    </w:pPr>
  </w:style>
  <w:style w:type="numbering" w:customStyle="1" w:styleId="WWNum8">
    <w:name w:val="WWNum8"/>
    <w:basedOn w:val="Nessunelenco"/>
    <w:rsid w:val="00F0387D"/>
    <w:pPr>
      <w:numPr>
        <w:numId w:val="5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6">
    <w:name w:val="WWNum16"/>
    <w:basedOn w:val="Nessunelenco"/>
    <w:rsid w:val="00F0387D"/>
    <w:pPr>
      <w:numPr>
        <w:numId w:val="6"/>
      </w:numPr>
    </w:pPr>
  </w:style>
  <w:style w:type="numbering" w:customStyle="1" w:styleId="WWNum5">
    <w:name w:val="WWNum5"/>
    <w:basedOn w:val="Nessunelenco"/>
    <w:rsid w:val="00F0387D"/>
    <w:pPr>
      <w:numPr>
        <w:numId w:val="7"/>
      </w:numPr>
    </w:pPr>
  </w:style>
  <w:style w:type="paragraph" w:customStyle="1" w:styleId="Quotations">
    <w:name w:val="Quotations"/>
    <w:basedOn w:val="Standard"/>
    <w:rsid w:val="00F0387D"/>
    <w:pPr>
      <w:spacing w:before="120" w:after="283" w:line="240" w:lineRule="auto"/>
      <w:ind w:left="567" w:right="567"/>
    </w:pPr>
    <w:rPr>
      <w:rFonts w:ascii="Times New Roman" w:eastAsia="SimSun" w:hAnsi="Times New Roman" w:cs="Lucida Sans"/>
      <w:sz w:val="24"/>
      <w:szCs w:val="24"/>
      <w:lang w:eastAsia="zh-CN" w:bidi="hi-IN"/>
    </w:rPr>
  </w:style>
  <w:style w:type="numbering" w:customStyle="1" w:styleId="WWNum23">
    <w:name w:val="WWNum23"/>
    <w:basedOn w:val="Nessunelenco"/>
    <w:rsid w:val="00F0387D"/>
    <w:pPr>
      <w:numPr>
        <w:numId w:val="8"/>
      </w:numPr>
    </w:pPr>
  </w:style>
  <w:style w:type="paragraph" w:customStyle="1" w:styleId="Normale1">
    <w:name w:val="Normale1"/>
    <w:rsid w:val="00F0387D"/>
    <w:pPr>
      <w:spacing w:before="120" w:after="120"/>
    </w:pPr>
    <w:rPr>
      <w:rFonts w:ascii="Calibri" w:eastAsia="Calibri" w:hAnsi="Calibri" w:cs="Calibri"/>
      <w:sz w:val="22"/>
      <w:szCs w:val="22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Paragrafoelenco4">
    <w:name w:val="Paragrafo elenco4"/>
    <w:basedOn w:val="Normale"/>
    <w:rsid w:val="00F0387D"/>
    <w:pPr>
      <w:suppressAutoHyphens/>
      <w:spacing w:before="120" w:after="120" w:line="100" w:lineRule="atLeast"/>
      <w:ind w:left="720"/>
    </w:pPr>
    <w:rPr>
      <w:rFonts w:ascii="Calibri" w:eastAsia="SimSun" w:hAnsi="Calibri" w:cs="Times New Roman"/>
      <w:sz w:val="22"/>
      <w:szCs w:val="22"/>
      <w:lang w:eastAsia="ar-SA"/>
    </w:rPr>
  </w:style>
  <w:style w:type="paragraph" w:customStyle="1" w:styleId="NormaleWeb1">
    <w:name w:val="Normale (Web)1"/>
    <w:basedOn w:val="Normale"/>
    <w:rsid w:val="00F0387D"/>
    <w:pPr>
      <w:suppressAutoHyphens/>
      <w:spacing w:before="100" w:after="100" w:line="100" w:lineRule="atLeast"/>
    </w:pPr>
    <w:rPr>
      <w:rFonts w:eastAsia="Times New Roman" w:cs="Times New Roman"/>
      <w:lang w:eastAsia="ar-SA"/>
    </w:rPr>
  </w:style>
  <w:style w:type="paragraph" w:customStyle="1" w:styleId="Rientrocorpodeltesto21">
    <w:name w:val="Rientro corpo del testo 21"/>
    <w:basedOn w:val="Normale"/>
    <w:rsid w:val="00F0387D"/>
    <w:pPr>
      <w:suppressAutoHyphens/>
      <w:spacing w:before="120" w:after="120" w:line="480" w:lineRule="auto"/>
      <w:ind w:left="283"/>
    </w:pPr>
    <w:rPr>
      <w:rFonts w:ascii="Calibri" w:eastAsia="SimSun" w:hAnsi="Calibri" w:cs="Times New Roman"/>
      <w:sz w:val="22"/>
      <w:szCs w:val="22"/>
      <w:lang w:eastAsia="ar-SA"/>
    </w:rPr>
  </w:style>
  <w:style w:type="paragraph" w:customStyle="1" w:styleId="Paragrafoelenco5">
    <w:name w:val="Paragrafo elenco5"/>
    <w:basedOn w:val="Normale"/>
    <w:rsid w:val="00F0387D"/>
    <w:pPr>
      <w:suppressAutoHyphens/>
      <w:spacing w:before="120" w:after="120" w:line="240" w:lineRule="auto"/>
      <w:ind w:left="720"/>
    </w:pPr>
    <w:rPr>
      <w:rFonts w:ascii="Calibri" w:eastAsia="Calibri" w:hAnsi="Calibri" w:cs="font467"/>
      <w:sz w:val="22"/>
      <w:szCs w:val="22"/>
      <w:lang w:eastAsia="ar-SA"/>
    </w:rPr>
  </w:style>
  <w:style w:type="numbering" w:customStyle="1" w:styleId="WWNum11">
    <w:name w:val="WWNum11"/>
    <w:basedOn w:val="Nessunelenco"/>
    <w:rsid w:val="00F0387D"/>
    <w:pPr>
      <w:numPr>
        <w:numId w:val="9"/>
      </w:numPr>
    </w:pPr>
  </w:style>
  <w:style w:type="numbering" w:customStyle="1" w:styleId="WWNum12">
    <w:name w:val="WWNum12"/>
    <w:basedOn w:val="Nessunelenco"/>
    <w:rsid w:val="00F0387D"/>
    <w:pPr>
      <w:numPr>
        <w:numId w:val="10"/>
      </w:numPr>
    </w:pPr>
  </w:style>
  <w:style w:type="numbering" w:customStyle="1" w:styleId="WWNum111">
    <w:name w:val="WWNum111"/>
    <w:basedOn w:val="Nessunelenco"/>
    <w:rsid w:val="00F0387D"/>
    <w:pPr>
      <w:numPr>
        <w:numId w:val="11"/>
      </w:numPr>
    </w:pPr>
  </w:style>
  <w:style w:type="numbering" w:customStyle="1" w:styleId="WWNum121">
    <w:name w:val="WWNum121"/>
    <w:basedOn w:val="Nessunelenco"/>
    <w:rsid w:val="00F0387D"/>
    <w:pPr>
      <w:numPr>
        <w:numId w:val="12"/>
      </w:numPr>
    </w:pPr>
  </w:style>
  <w:style w:type="numbering" w:customStyle="1" w:styleId="WWNum20">
    <w:name w:val="WWNum20"/>
    <w:basedOn w:val="Nessunelenco"/>
    <w:rsid w:val="00F0387D"/>
    <w:pPr>
      <w:numPr>
        <w:numId w:val="13"/>
      </w:numPr>
    </w:pPr>
  </w:style>
  <w:style w:type="numbering" w:customStyle="1" w:styleId="WWNum21">
    <w:name w:val="WWNum21"/>
    <w:basedOn w:val="Nessunelenco"/>
    <w:rsid w:val="00F0387D"/>
    <w:pPr>
      <w:numPr>
        <w:numId w:val="14"/>
      </w:numPr>
    </w:p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apple-tab-span">
    <w:name w:val="apple-tab-span"/>
    <w:basedOn w:val="Carpredefinitoparagrafo"/>
    <w:rsid w:val="00F0387D"/>
  </w:style>
  <w:style w:type="character" w:customStyle="1" w:styleId="jlqj4b">
    <w:name w:val="jlqj4b"/>
    <w:basedOn w:val="Carpredefinitoparagrafo"/>
    <w:rsid w:val="00F0387D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F0387D"/>
    <w:pPr>
      <w:spacing w:line="240" w:lineRule="auto"/>
    </w:pPr>
    <w:rPr>
      <w:rFonts w:eastAsia="Times New Roman" w:cs="Times New Roman"/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F0387D"/>
    <w:rPr>
      <w:rFonts w:ascii="Times New Roman" w:eastAsia="Times New Roman" w:hAnsi="Times New Roman" w:cs="Times New Roman"/>
      <w:i/>
      <w:iCs/>
    </w:rPr>
  </w:style>
  <w:style w:type="character" w:customStyle="1" w:styleId="totale-bold">
    <w:name w:val="totale-bold"/>
    <w:basedOn w:val="Carpredefinitoparagrafo"/>
    <w:rsid w:val="00F0387D"/>
  </w:style>
  <w:style w:type="paragraph" w:customStyle="1" w:styleId="DefaultText">
    <w:name w:val="Default Text"/>
    <w:basedOn w:val="Normale"/>
    <w:rsid w:val="00F0387D"/>
    <w:pPr>
      <w:overflowPunct w:val="0"/>
      <w:autoSpaceDE w:val="0"/>
      <w:autoSpaceDN w:val="0"/>
      <w:adjustRightInd w:val="0"/>
      <w:spacing w:line="240" w:lineRule="auto"/>
    </w:pPr>
    <w:rPr>
      <w:rFonts w:ascii="Bodoni Book" w:eastAsia="Times New Roman" w:hAnsi="Bodoni Book" w:cs="Vrinda"/>
      <w:color w:val="000000"/>
      <w:sz w:val="22"/>
      <w:szCs w:val="22"/>
      <w:lang w:bidi="as-IN"/>
    </w:rPr>
  </w:style>
  <w:style w:type="paragraph" w:customStyle="1" w:styleId="Paragrafoelenco6">
    <w:name w:val="Paragrafo elenco6"/>
    <w:basedOn w:val="Normale"/>
    <w:rsid w:val="00F0387D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Rientrocorpodeltesto22">
    <w:name w:val="Rientro corpo del testo 22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NormaleWeb2">
    <w:name w:val="Normale (Web)2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character" w:customStyle="1" w:styleId="Carpredefinitoparagrafo1">
    <w:name w:val="Car. predefinito paragrafo1"/>
    <w:rsid w:val="00F0387D"/>
  </w:style>
  <w:style w:type="paragraph" w:customStyle="1" w:styleId="Intestazione1">
    <w:name w:val="Intestazione1"/>
    <w:basedOn w:val="Normale"/>
    <w:rsid w:val="00F0387D"/>
    <w:pPr>
      <w:suppressLineNumbers/>
      <w:tabs>
        <w:tab w:val="center" w:pos="4819"/>
        <w:tab w:val="right" w:pos="9638"/>
      </w:tabs>
      <w:suppressAutoHyphens/>
      <w:spacing w:line="100" w:lineRule="atLeast"/>
      <w:textAlignment w:val="baseline"/>
    </w:pPr>
    <w:rPr>
      <w:rFonts w:ascii="Calibri" w:eastAsia="SimSun" w:hAnsi="Calibri" w:cs="Tahoma"/>
      <w:kern w:val="1"/>
      <w:sz w:val="22"/>
      <w:szCs w:val="22"/>
      <w:lang w:eastAsia="ar-SA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Corpodeltesto">
    <w:name w:val="Corpo del testo"/>
    <w:basedOn w:val="Normale"/>
    <w:link w:val="CorpodeltestoCarattere"/>
    <w:rsid w:val="00F0387D"/>
    <w:pPr>
      <w:spacing w:line="360" w:lineRule="auto"/>
      <w:jc w:val="both"/>
    </w:pPr>
    <w:rPr>
      <w:rFonts w:ascii="Verdana" w:eastAsia="Times New Roman" w:hAnsi="Verdana" w:cs="Times New Roman"/>
      <w:b/>
      <w:bCs/>
      <w:sz w:val="28"/>
      <w:lang w:val="x-none"/>
    </w:rPr>
  </w:style>
  <w:style w:type="character" w:customStyle="1" w:styleId="CorpodeltestoCarattere">
    <w:name w:val="Corpo del testo Carattere"/>
    <w:link w:val="Corpodeltesto"/>
    <w:uiPriority w:val="99"/>
    <w:rsid w:val="00F0387D"/>
    <w:rPr>
      <w:rFonts w:ascii="Verdana" w:eastAsia="Times New Roman" w:hAnsi="Verdana" w:cs="Times New Roman"/>
      <w:b/>
      <w:bCs/>
      <w:sz w:val="28"/>
      <w:lang w:val="x-none"/>
    </w:rPr>
  </w:style>
  <w:style w:type="paragraph" w:customStyle="1" w:styleId="c5">
    <w:name w:val="c5"/>
    <w:basedOn w:val="Normale"/>
    <w:rsid w:val="00F0387D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Times New Roman" w:cs="Times New Roman"/>
      <w:lang w:val="en-US" w:bidi="he-IL"/>
    </w:rPr>
  </w:style>
  <w:style w:type="paragraph" w:customStyle="1" w:styleId="Rientrocorpodeltesto23">
    <w:name w:val="Rientro corpo del testo 23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Paragrafoelenco7">
    <w:name w:val="Paragrafo elenco7"/>
    <w:basedOn w:val="Normale"/>
    <w:rsid w:val="00F0387D"/>
    <w:pPr>
      <w:suppressAutoHyphens/>
      <w:spacing w:before="120" w:after="120" w:line="276" w:lineRule="auto"/>
      <w:ind w:left="720"/>
    </w:pPr>
    <w:rPr>
      <w:rFonts w:ascii="Calibri" w:eastAsia="Times New Roman" w:hAnsi="Calibri" w:cs="Calibri"/>
      <w:kern w:val="1"/>
      <w:sz w:val="22"/>
      <w:szCs w:val="22"/>
      <w:lang w:eastAsia="ar-SA"/>
    </w:rPr>
  </w:style>
  <w:style w:type="paragraph" w:customStyle="1" w:styleId="NormaleWeb3">
    <w:name w:val="Normale (Web)3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paragraph" w:customStyle="1" w:styleId="Rientrocorpodeltesto24">
    <w:name w:val="Rientro corpo del testo 24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Paragrafoelenco8">
    <w:name w:val="Paragrafo elenco8"/>
    <w:basedOn w:val="Normale"/>
    <w:rsid w:val="00F0387D"/>
    <w:pPr>
      <w:suppressAutoHyphens/>
      <w:spacing w:before="120" w:after="120" w:line="276" w:lineRule="auto"/>
      <w:ind w:left="720"/>
    </w:pPr>
    <w:rPr>
      <w:rFonts w:ascii="Calibri" w:eastAsia="Times New Roman" w:hAnsi="Calibri" w:cs="Calibri"/>
      <w:kern w:val="1"/>
      <w:sz w:val="22"/>
      <w:szCs w:val="22"/>
      <w:lang w:eastAsia="ar-SA"/>
    </w:rPr>
  </w:style>
  <w:style w:type="paragraph" w:customStyle="1" w:styleId="NormaleWeb4">
    <w:name w:val="Normale (Web)4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paragraph" w:customStyle="1" w:styleId="paragraph">
    <w:name w:val="paragraph"/>
    <w:basedOn w:val="Normale"/>
    <w:rsid w:val="00F0387D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character" w:customStyle="1" w:styleId="normaltextrun">
    <w:name w:val="normaltextrun"/>
    <w:basedOn w:val="Carpredefinitoparagrafo"/>
    <w:rsid w:val="00F0387D"/>
  </w:style>
  <w:style w:type="character" w:customStyle="1" w:styleId="eop">
    <w:name w:val="eop"/>
    <w:basedOn w:val="Carpredefinitoparagrafo"/>
    <w:rsid w:val="00F0387D"/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5">
    <w:name w:val="Nessun elenco5"/>
    <w:next w:val="Nessunelenco"/>
    <w:uiPriority w:val="99"/>
    <w:semiHidden/>
    <w:unhideWhenUsed/>
    <w:rsid w:val="00F0387D"/>
  </w:style>
  <w:style w:type="character" w:customStyle="1" w:styleId="NormalBoldChar">
    <w:name w:val="NormalBold Char"/>
    <w:rsid w:val="00F0387D"/>
    <w:rPr>
      <w:rFonts w:ascii="Times New Roman" w:eastAsia="Times New Roman" w:hAnsi="Times New Roman" w:cs="Times New Roman"/>
      <w:b/>
      <w:sz w:val="24"/>
      <w:lang w:eastAsia="it-IT" w:bidi="it-IT"/>
    </w:rPr>
  </w:style>
  <w:style w:type="character" w:customStyle="1" w:styleId="DeltaViewInsertion">
    <w:name w:val="DeltaView Insertion"/>
    <w:rsid w:val="00F0387D"/>
    <w:rPr>
      <w:b/>
      <w:i/>
      <w:spacing w:val="0"/>
    </w:rPr>
  </w:style>
  <w:style w:type="character" w:customStyle="1" w:styleId="Rimandonotaapidipagina1">
    <w:name w:val="Rimando nota a piè di pagina1"/>
    <w:rsid w:val="00F0387D"/>
    <w:rPr>
      <w:shd w:val="clear" w:color="auto" w:fill="FFFFFF"/>
      <w:vertAlign w:val="superscript"/>
    </w:rPr>
  </w:style>
  <w:style w:type="character" w:customStyle="1" w:styleId="ListLabel1">
    <w:name w:val="ListLabel 1"/>
    <w:rsid w:val="00F0387D"/>
    <w:rPr>
      <w:color w:val="000000"/>
    </w:rPr>
  </w:style>
  <w:style w:type="character" w:customStyle="1" w:styleId="ListLabel2">
    <w:name w:val="ListLabel 2"/>
    <w:rsid w:val="00F0387D"/>
    <w:rPr>
      <w:sz w:val="16"/>
      <w:szCs w:val="16"/>
    </w:rPr>
  </w:style>
  <w:style w:type="character" w:customStyle="1" w:styleId="ListLabel3">
    <w:name w:val="ListLabel 3"/>
    <w:rsid w:val="00F0387D"/>
    <w:rPr>
      <w:rFonts w:ascii="Arial" w:hAnsi="Arial"/>
      <w:b/>
      <w:i w:val="0"/>
      <w:sz w:val="15"/>
    </w:rPr>
  </w:style>
  <w:style w:type="character" w:customStyle="1" w:styleId="ListLabel4">
    <w:name w:val="ListLabel 4"/>
    <w:rsid w:val="00F0387D"/>
    <w:rPr>
      <w:i w:val="0"/>
    </w:rPr>
  </w:style>
  <w:style w:type="character" w:customStyle="1" w:styleId="ListLabel5">
    <w:name w:val="ListLabel 5"/>
    <w:rsid w:val="00F0387D"/>
    <w:rPr>
      <w:rFonts w:ascii="Arial" w:hAnsi="Arial"/>
      <w:i w:val="0"/>
      <w:sz w:val="15"/>
    </w:rPr>
  </w:style>
  <w:style w:type="character" w:customStyle="1" w:styleId="ListLabel6">
    <w:name w:val="ListLabel 6"/>
    <w:rsid w:val="00F0387D"/>
    <w:rPr>
      <w:color w:val="000000"/>
    </w:rPr>
  </w:style>
  <w:style w:type="character" w:customStyle="1" w:styleId="ListLabel7">
    <w:name w:val="ListLabel 7"/>
    <w:rsid w:val="00F0387D"/>
    <w:rPr>
      <w:rFonts w:eastAsia="Calibri" w:cs="Arial"/>
      <w:b w:val="0"/>
      <w:color w:val="00000A"/>
    </w:rPr>
  </w:style>
  <w:style w:type="character" w:customStyle="1" w:styleId="ListLabel8">
    <w:name w:val="ListLabel 8"/>
    <w:rsid w:val="00F0387D"/>
    <w:rPr>
      <w:rFonts w:cs="Courier New"/>
    </w:rPr>
  </w:style>
  <w:style w:type="character" w:customStyle="1" w:styleId="ListLabel9">
    <w:name w:val="ListLabel 9"/>
    <w:rsid w:val="00F0387D"/>
    <w:rPr>
      <w:rFonts w:cs="Courier New"/>
    </w:rPr>
  </w:style>
  <w:style w:type="character" w:customStyle="1" w:styleId="ListLabel10">
    <w:name w:val="ListLabel 10"/>
    <w:rsid w:val="00F0387D"/>
    <w:rPr>
      <w:rFonts w:cs="Courier New"/>
    </w:rPr>
  </w:style>
  <w:style w:type="character" w:customStyle="1" w:styleId="ListLabel11">
    <w:name w:val="ListLabel 11"/>
    <w:rsid w:val="00F0387D"/>
    <w:rPr>
      <w:rFonts w:eastAsia="Calibri" w:cs="Arial"/>
    </w:rPr>
  </w:style>
  <w:style w:type="character" w:customStyle="1" w:styleId="ListLabel12">
    <w:name w:val="ListLabel 12"/>
    <w:rsid w:val="00F0387D"/>
    <w:rPr>
      <w:rFonts w:cs="Courier New"/>
    </w:rPr>
  </w:style>
  <w:style w:type="character" w:customStyle="1" w:styleId="ListLabel13">
    <w:name w:val="ListLabel 13"/>
    <w:rsid w:val="00F0387D"/>
    <w:rPr>
      <w:rFonts w:cs="Courier New"/>
    </w:rPr>
  </w:style>
  <w:style w:type="character" w:customStyle="1" w:styleId="ListLabel14">
    <w:name w:val="ListLabel 14"/>
    <w:rsid w:val="00F0387D"/>
    <w:rPr>
      <w:rFonts w:cs="Courier New"/>
    </w:rPr>
  </w:style>
  <w:style w:type="character" w:customStyle="1" w:styleId="ListLabel15">
    <w:name w:val="ListLabel 15"/>
    <w:rsid w:val="00F0387D"/>
    <w:rPr>
      <w:rFonts w:eastAsia="Calibri" w:cs="Arial"/>
      <w:color w:val="FF0000"/>
    </w:rPr>
  </w:style>
  <w:style w:type="character" w:customStyle="1" w:styleId="ListLabel16">
    <w:name w:val="ListLabel 16"/>
    <w:rsid w:val="00F0387D"/>
    <w:rPr>
      <w:rFonts w:cs="Courier New"/>
    </w:rPr>
  </w:style>
  <w:style w:type="character" w:customStyle="1" w:styleId="ListLabel17">
    <w:name w:val="ListLabel 17"/>
    <w:rsid w:val="00F0387D"/>
    <w:rPr>
      <w:rFonts w:cs="Courier New"/>
    </w:rPr>
  </w:style>
  <w:style w:type="character" w:customStyle="1" w:styleId="ListLabel18">
    <w:name w:val="ListLabel 18"/>
    <w:rsid w:val="00F0387D"/>
    <w:rPr>
      <w:rFonts w:cs="Courier New"/>
    </w:rPr>
  </w:style>
  <w:style w:type="character" w:customStyle="1" w:styleId="ListLabel19">
    <w:name w:val="ListLabel 19"/>
    <w:rsid w:val="00F0387D"/>
    <w:rPr>
      <w:rFonts w:cs="Courier New"/>
    </w:rPr>
  </w:style>
  <w:style w:type="character" w:customStyle="1" w:styleId="ListLabel20">
    <w:name w:val="ListLabel 20"/>
    <w:rsid w:val="00F0387D"/>
    <w:rPr>
      <w:rFonts w:cs="Courier New"/>
    </w:rPr>
  </w:style>
  <w:style w:type="character" w:customStyle="1" w:styleId="ListLabel21">
    <w:name w:val="ListLabel 21"/>
    <w:rsid w:val="00F0387D"/>
    <w:rPr>
      <w:rFonts w:cs="Courier New"/>
    </w:rPr>
  </w:style>
  <w:style w:type="character" w:customStyle="1" w:styleId="Caratterenotaapidipagina">
    <w:name w:val="Carattere nota a piè di pagina"/>
    <w:rsid w:val="00F0387D"/>
  </w:style>
  <w:style w:type="character" w:styleId="Rimandonotadichiusura">
    <w:name w:val="endnote reference"/>
    <w:rsid w:val="00F0387D"/>
    <w:rPr>
      <w:vertAlign w:val="superscript"/>
    </w:rPr>
  </w:style>
  <w:style w:type="character" w:customStyle="1" w:styleId="Caratterenotadichiusura">
    <w:name w:val="Carattere nota di chiusura"/>
    <w:rsid w:val="00F0387D"/>
  </w:style>
  <w:style w:type="character" w:customStyle="1" w:styleId="ListLabel22">
    <w:name w:val="ListLabel 22"/>
    <w:rsid w:val="00F0387D"/>
    <w:rPr>
      <w:sz w:val="16"/>
      <w:szCs w:val="16"/>
    </w:rPr>
  </w:style>
  <w:style w:type="character" w:customStyle="1" w:styleId="ListLabel23">
    <w:name w:val="ListLabel 23"/>
    <w:rsid w:val="00F0387D"/>
    <w:rPr>
      <w:rFonts w:ascii="Arial" w:hAnsi="Arial" w:cs="Symbol"/>
      <w:sz w:val="15"/>
    </w:rPr>
  </w:style>
  <w:style w:type="character" w:customStyle="1" w:styleId="ListLabel24">
    <w:name w:val="ListLabel 24"/>
    <w:rsid w:val="00F0387D"/>
    <w:rPr>
      <w:rFonts w:ascii="Arial" w:hAnsi="Arial"/>
      <w:b/>
      <w:i w:val="0"/>
      <w:sz w:val="15"/>
    </w:rPr>
  </w:style>
  <w:style w:type="character" w:customStyle="1" w:styleId="ListLabel25">
    <w:name w:val="ListLabel 25"/>
    <w:rsid w:val="00F0387D"/>
    <w:rPr>
      <w:rFonts w:ascii="Arial" w:hAnsi="Arial"/>
      <w:i w:val="0"/>
      <w:sz w:val="15"/>
    </w:rPr>
  </w:style>
  <w:style w:type="character" w:customStyle="1" w:styleId="ListLabel26">
    <w:name w:val="ListLabel 26"/>
    <w:rsid w:val="00F0387D"/>
    <w:rPr>
      <w:rFonts w:ascii="Arial" w:hAnsi="Arial" w:cs="Symbol"/>
      <w:sz w:val="15"/>
    </w:rPr>
  </w:style>
  <w:style w:type="character" w:customStyle="1" w:styleId="ListLabel27">
    <w:name w:val="ListLabel 27"/>
    <w:rsid w:val="00F0387D"/>
    <w:rPr>
      <w:rFonts w:ascii="Arial" w:hAnsi="Arial" w:cs="Courier New"/>
      <w:sz w:val="14"/>
    </w:rPr>
  </w:style>
  <w:style w:type="character" w:customStyle="1" w:styleId="ListLabel28">
    <w:name w:val="ListLabel 28"/>
    <w:rsid w:val="00F0387D"/>
    <w:rPr>
      <w:rFonts w:cs="Courier New"/>
    </w:rPr>
  </w:style>
  <w:style w:type="character" w:customStyle="1" w:styleId="ListLabel29">
    <w:name w:val="ListLabel 29"/>
    <w:rsid w:val="00F0387D"/>
    <w:rPr>
      <w:rFonts w:cs="Wingdings"/>
    </w:rPr>
  </w:style>
  <w:style w:type="character" w:customStyle="1" w:styleId="ListLabel30">
    <w:name w:val="ListLabel 30"/>
    <w:rsid w:val="00F0387D"/>
    <w:rPr>
      <w:rFonts w:cs="Symbol"/>
    </w:rPr>
  </w:style>
  <w:style w:type="character" w:customStyle="1" w:styleId="ListLabel31">
    <w:name w:val="ListLabel 31"/>
    <w:rsid w:val="00F0387D"/>
    <w:rPr>
      <w:rFonts w:cs="Courier New"/>
    </w:rPr>
  </w:style>
  <w:style w:type="character" w:customStyle="1" w:styleId="ListLabel32">
    <w:name w:val="ListLabel 32"/>
    <w:rsid w:val="00F0387D"/>
    <w:rPr>
      <w:rFonts w:cs="Wingdings"/>
    </w:rPr>
  </w:style>
  <w:style w:type="character" w:customStyle="1" w:styleId="ListLabel33">
    <w:name w:val="ListLabel 33"/>
    <w:rsid w:val="00F0387D"/>
    <w:rPr>
      <w:rFonts w:cs="Symbol"/>
    </w:rPr>
  </w:style>
  <w:style w:type="character" w:customStyle="1" w:styleId="ListLabel34">
    <w:name w:val="ListLabel 34"/>
    <w:rsid w:val="00F0387D"/>
    <w:rPr>
      <w:rFonts w:cs="Courier New"/>
    </w:rPr>
  </w:style>
  <w:style w:type="character" w:customStyle="1" w:styleId="ListLabel35">
    <w:name w:val="ListLabel 35"/>
    <w:rsid w:val="00F0387D"/>
    <w:rPr>
      <w:rFonts w:cs="Wingdings"/>
    </w:rPr>
  </w:style>
  <w:style w:type="character" w:customStyle="1" w:styleId="ListLabel36">
    <w:name w:val="ListLabel 36"/>
    <w:rsid w:val="00F0387D"/>
    <w:rPr>
      <w:rFonts w:ascii="Arial" w:hAnsi="Arial" w:cs="Symbol"/>
      <w:sz w:val="15"/>
    </w:rPr>
  </w:style>
  <w:style w:type="character" w:customStyle="1" w:styleId="ListLabel37">
    <w:name w:val="ListLabel 37"/>
    <w:rsid w:val="00F0387D"/>
    <w:rPr>
      <w:rFonts w:ascii="Arial" w:hAnsi="Arial"/>
      <w:b/>
      <w:i w:val="0"/>
      <w:sz w:val="15"/>
    </w:rPr>
  </w:style>
  <w:style w:type="character" w:customStyle="1" w:styleId="ListLabel38">
    <w:name w:val="ListLabel 38"/>
    <w:rsid w:val="00F0387D"/>
    <w:rPr>
      <w:rFonts w:ascii="Arial" w:hAnsi="Arial"/>
      <w:i w:val="0"/>
      <w:sz w:val="15"/>
    </w:rPr>
  </w:style>
  <w:style w:type="character" w:customStyle="1" w:styleId="ListLabel39">
    <w:name w:val="ListLabel 39"/>
    <w:rsid w:val="00F0387D"/>
    <w:rPr>
      <w:rFonts w:ascii="Arial" w:hAnsi="Arial" w:cs="Symbol"/>
      <w:sz w:val="15"/>
    </w:rPr>
  </w:style>
  <w:style w:type="character" w:customStyle="1" w:styleId="ListLabel40">
    <w:name w:val="ListLabel 40"/>
    <w:rsid w:val="00F0387D"/>
    <w:rPr>
      <w:rFonts w:cs="Courier New"/>
      <w:sz w:val="14"/>
    </w:rPr>
  </w:style>
  <w:style w:type="character" w:customStyle="1" w:styleId="ListLabel41">
    <w:name w:val="ListLabel 41"/>
    <w:rsid w:val="00F0387D"/>
    <w:rPr>
      <w:rFonts w:cs="Courier New"/>
    </w:rPr>
  </w:style>
  <w:style w:type="character" w:customStyle="1" w:styleId="ListLabel42">
    <w:name w:val="ListLabel 42"/>
    <w:rsid w:val="00F0387D"/>
    <w:rPr>
      <w:rFonts w:cs="Wingdings"/>
    </w:rPr>
  </w:style>
  <w:style w:type="character" w:customStyle="1" w:styleId="ListLabel43">
    <w:name w:val="ListLabel 43"/>
    <w:rsid w:val="00F0387D"/>
    <w:rPr>
      <w:rFonts w:cs="Symbol"/>
    </w:rPr>
  </w:style>
  <w:style w:type="character" w:customStyle="1" w:styleId="ListLabel44">
    <w:name w:val="ListLabel 44"/>
    <w:rsid w:val="00F0387D"/>
    <w:rPr>
      <w:rFonts w:cs="Courier New"/>
    </w:rPr>
  </w:style>
  <w:style w:type="character" w:customStyle="1" w:styleId="ListLabel45">
    <w:name w:val="ListLabel 45"/>
    <w:rsid w:val="00F0387D"/>
    <w:rPr>
      <w:rFonts w:cs="Wingdings"/>
    </w:rPr>
  </w:style>
  <w:style w:type="character" w:customStyle="1" w:styleId="ListLabel46">
    <w:name w:val="ListLabel 46"/>
    <w:rsid w:val="00F0387D"/>
    <w:rPr>
      <w:rFonts w:cs="Symbol"/>
    </w:rPr>
  </w:style>
  <w:style w:type="character" w:customStyle="1" w:styleId="ListLabel47">
    <w:name w:val="ListLabel 47"/>
    <w:rsid w:val="00F0387D"/>
    <w:rPr>
      <w:rFonts w:cs="Courier New"/>
    </w:rPr>
  </w:style>
  <w:style w:type="character" w:customStyle="1" w:styleId="ListLabel48">
    <w:name w:val="ListLabel 48"/>
    <w:rsid w:val="00F0387D"/>
    <w:rPr>
      <w:rFonts w:cs="Wingdings"/>
    </w:rPr>
  </w:style>
  <w:style w:type="character" w:customStyle="1" w:styleId="ListLabel49">
    <w:name w:val="ListLabel 49"/>
    <w:rsid w:val="00F0387D"/>
    <w:rPr>
      <w:rFonts w:ascii="Arial" w:hAnsi="Arial" w:cs="Symbol"/>
      <w:sz w:val="15"/>
    </w:rPr>
  </w:style>
  <w:style w:type="character" w:customStyle="1" w:styleId="ListLabel50">
    <w:name w:val="ListLabel 50"/>
    <w:rsid w:val="00F0387D"/>
    <w:rPr>
      <w:rFonts w:ascii="Arial" w:hAnsi="Arial"/>
      <w:b/>
      <w:i w:val="0"/>
      <w:sz w:val="15"/>
    </w:rPr>
  </w:style>
  <w:style w:type="character" w:customStyle="1" w:styleId="ListLabel51">
    <w:name w:val="ListLabel 51"/>
    <w:rsid w:val="00F0387D"/>
    <w:rPr>
      <w:rFonts w:ascii="Arial" w:hAnsi="Arial"/>
      <w:i w:val="0"/>
      <w:sz w:val="15"/>
    </w:rPr>
  </w:style>
  <w:style w:type="character" w:customStyle="1" w:styleId="ListLabel52">
    <w:name w:val="ListLabel 52"/>
    <w:rsid w:val="00F0387D"/>
    <w:rPr>
      <w:rFonts w:ascii="Arial" w:hAnsi="Arial" w:cs="Symbol"/>
      <w:sz w:val="15"/>
    </w:rPr>
  </w:style>
  <w:style w:type="character" w:customStyle="1" w:styleId="ListLabel53">
    <w:name w:val="ListLabel 53"/>
    <w:rsid w:val="00F0387D"/>
    <w:rPr>
      <w:rFonts w:cs="Courier New"/>
      <w:sz w:val="14"/>
    </w:rPr>
  </w:style>
  <w:style w:type="character" w:customStyle="1" w:styleId="ListLabel54">
    <w:name w:val="ListLabel 54"/>
    <w:rsid w:val="00F0387D"/>
    <w:rPr>
      <w:rFonts w:cs="Courier New"/>
    </w:rPr>
  </w:style>
  <w:style w:type="character" w:customStyle="1" w:styleId="ListLabel55">
    <w:name w:val="ListLabel 55"/>
    <w:rsid w:val="00F0387D"/>
    <w:rPr>
      <w:rFonts w:cs="Wingdings"/>
    </w:rPr>
  </w:style>
  <w:style w:type="character" w:customStyle="1" w:styleId="ListLabel56">
    <w:name w:val="ListLabel 56"/>
    <w:rsid w:val="00F0387D"/>
    <w:rPr>
      <w:rFonts w:cs="Symbol"/>
    </w:rPr>
  </w:style>
  <w:style w:type="character" w:customStyle="1" w:styleId="ListLabel57">
    <w:name w:val="ListLabel 57"/>
    <w:rsid w:val="00F0387D"/>
    <w:rPr>
      <w:rFonts w:cs="Courier New"/>
    </w:rPr>
  </w:style>
  <w:style w:type="character" w:customStyle="1" w:styleId="ListLabel58">
    <w:name w:val="ListLabel 58"/>
    <w:rsid w:val="00F0387D"/>
    <w:rPr>
      <w:rFonts w:cs="Wingdings"/>
    </w:rPr>
  </w:style>
  <w:style w:type="character" w:customStyle="1" w:styleId="ListLabel59">
    <w:name w:val="ListLabel 59"/>
    <w:rsid w:val="00F0387D"/>
    <w:rPr>
      <w:rFonts w:cs="Symbol"/>
    </w:rPr>
  </w:style>
  <w:style w:type="character" w:customStyle="1" w:styleId="ListLabel60">
    <w:name w:val="ListLabel 60"/>
    <w:rsid w:val="00F0387D"/>
    <w:rPr>
      <w:rFonts w:cs="Courier New"/>
    </w:rPr>
  </w:style>
  <w:style w:type="character" w:customStyle="1" w:styleId="ListLabel61">
    <w:name w:val="ListLabel 61"/>
    <w:rsid w:val="00F0387D"/>
    <w:rPr>
      <w:rFonts w:cs="Wingdings"/>
    </w:rPr>
  </w:style>
  <w:style w:type="character" w:customStyle="1" w:styleId="ListLabel62">
    <w:name w:val="ListLabel 62"/>
    <w:rsid w:val="00F0387D"/>
    <w:rPr>
      <w:rFonts w:ascii="Arial" w:hAnsi="Arial" w:cs="Symbol"/>
      <w:sz w:val="15"/>
    </w:rPr>
  </w:style>
  <w:style w:type="character" w:customStyle="1" w:styleId="ListLabel63">
    <w:name w:val="ListLabel 63"/>
    <w:rsid w:val="00F0387D"/>
    <w:rPr>
      <w:rFonts w:ascii="Arial" w:hAnsi="Arial"/>
      <w:b/>
      <w:i w:val="0"/>
      <w:sz w:val="15"/>
    </w:rPr>
  </w:style>
  <w:style w:type="character" w:customStyle="1" w:styleId="ListLabel64">
    <w:name w:val="ListLabel 64"/>
    <w:rsid w:val="00F0387D"/>
    <w:rPr>
      <w:rFonts w:ascii="Arial" w:hAnsi="Arial"/>
      <w:i w:val="0"/>
      <w:sz w:val="15"/>
    </w:rPr>
  </w:style>
  <w:style w:type="character" w:customStyle="1" w:styleId="ListLabel65">
    <w:name w:val="ListLabel 65"/>
    <w:rsid w:val="00F0387D"/>
    <w:rPr>
      <w:rFonts w:ascii="Arial" w:hAnsi="Arial" w:cs="Symbol"/>
      <w:sz w:val="15"/>
    </w:rPr>
  </w:style>
  <w:style w:type="character" w:customStyle="1" w:styleId="ListLabel66">
    <w:name w:val="ListLabel 66"/>
    <w:rsid w:val="00F0387D"/>
    <w:rPr>
      <w:rFonts w:cs="Courier New"/>
      <w:sz w:val="14"/>
    </w:rPr>
  </w:style>
  <w:style w:type="character" w:customStyle="1" w:styleId="ListLabel67">
    <w:name w:val="ListLabel 67"/>
    <w:rsid w:val="00F0387D"/>
    <w:rPr>
      <w:rFonts w:cs="Courier New"/>
    </w:rPr>
  </w:style>
  <w:style w:type="character" w:customStyle="1" w:styleId="ListLabel68">
    <w:name w:val="ListLabel 68"/>
    <w:rsid w:val="00F0387D"/>
    <w:rPr>
      <w:rFonts w:cs="Wingdings"/>
    </w:rPr>
  </w:style>
  <w:style w:type="character" w:customStyle="1" w:styleId="ListLabel69">
    <w:name w:val="ListLabel 69"/>
    <w:rsid w:val="00F0387D"/>
    <w:rPr>
      <w:rFonts w:cs="Symbol"/>
    </w:rPr>
  </w:style>
  <w:style w:type="character" w:customStyle="1" w:styleId="ListLabel70">
    <w:name w:val="ListLabel 70"/>
    <w:rsid w:val="00F0387D"/>
    <w:rPr>
      <w:rFonts w:cs="Courier New"/>
    </w:rPr>
  </w:style>
  <w:style w:type="character" w:customStyle="1" w:styleId="ListLabel71">
    <w:name w:val="ListLabel 71"/>
    <w:rsid w:val="00F0387D"/>
    <w:rPr>
      <w:rFonts w:cs="Wingdings"/>
    </w:rPr>
  </w:style>
  <w:style w:type="character" w:customStyle="1" w:styleId="ListLabel72">
    <w:name w:val="ListLabel 72"/>
    <w:rsid w:val="00F0387D"/>
    <w:rPr>
      <w:rFonts w:cs="Symbol"/>
    </w:rPr>
  </w:style>
  <w:style w:type="character" w:customStyle="1" w:styleId="ListLabel73">
    <w:name w:val="ListLabel 73"/>
    <w:rsid w:val="00F0387D"/>
    <w:rPr>
      <w:rFonts w:cs="Courier New"/>
    </w:rPr>
  </w:style>
  <w:style w:type="character" w:customStyle="1" w:styleId="ListLabel74">
    <w:name w:val="ListLabel 74"/>
    <w:rsid w:val="00F0387D"/>
    <w:rPr>
      <w:rFonts w:cs="Wingdings"/>
    </w:rPr>
  </w:style>
  <w:style w:type="paragraph" w:customStyle="1" w:styleId="Titolo10">
    <w:name w:val="Titolo1"/>
    <w:basedOn w:val="Normale"/>
    <w:next w:val="Corpotesto"/>
    <w:rsid w:val="00F0387D"/>
    <w:pPr>
      <w:keepNext/>
      <w:suppressAutoHyphens/>
      <w:spacing w:before="240" w:after="120" w:line="240" w:lineRule="auto"/>
    </w:pPr>
    <w:rPr>
      <w:rFonts w:ascii="Liberation Sans" w:eastAsia="Arial Unicode MS" w:hAnsi="Liberation Sans" w:cs="Mangal"/>
      <w:color w:val="00000A"/>
      <w:kern w:val="1"/>
      <w:sz w:val="28"/>
      <w:szCs w:val="28"/>
      <w:lang w:bidi="it-IT"/>
    </w:rPr>
  </w:style>
  <w:style w:type="paragraph" w:styleId="Elenco">
    <w:name w:val="List"/>
    <w:basedOn w:val="Corpotesto"/>
    <w:rsid w:val="00F0387D"/>
    <w:pPr>
      <w:widowControl/>
      <w:suppressAutoHyphens/>
      <w:autoSpaceDE/>
      <w:autoSpaceDN/>
      <w:spacing w:after="140" w:line="288" w:lineRule="auto"/>
    </w:pPr>
    <w:rPr>
      <w:rFonts w:eastAsia="Calibri" w:cs="Mangal"/>
      <w:color w:val="00000A"/>
      <w:kern w:val="1"/>
      <w:sz w:val="24"/>
      <w:lang w:eastAsia="it-IT" w:bidi="it-IT"/>
    </w:rPr>
  </w:style>
  <w:style w:type="paragraph" w:styleId="Didascalia">
    <w:name w:val="caption"/>
    <w:basedOn w:val="Normale"/>
    <w:qFormat/>
    <w:rsid w:val="00F0387D"/>
    <w:pPr>
      <w:suppressLineNumbers/>
      <w:suppressAutoHyphens/>
      <w:spacing w:before="120" w:after="120" w:line="240" w:lineRule="auto"/>
    </w:pPr>
    <w:rPr>
      <w:rFonts w:eastAsia="Calibri" w:cs="Mangal"/>
      <w:i/>
      <w:iCs/>
      <w:color w:val="00000A"/>
      <w:kern w:val="1"/>
      <w:lang w:bidi="it-IT"/>
    </w:rPr>
  </w:style>
  <w:style w:type="paragraph" w:customStyle="1" w:styleId="Indice">
    <w:name w:val="Indice"/>
    <w:basedOn w:val="Normale"/>
    <w:rsid w:val="00F0387D"/>
    <w:pPr>
      <w:suppressLineNumbers/>
      <w:suppressAutoHyphens/>
      <w:spacing w:before="120" w:after="120" w:line="240" w:lineRule="auto"/>
    </w:pPr>
    <w:rPr>
      <w:rFonts w:eastAsia="Calibri" w:cs="Mangal"/>
      <w:color w:val="00000A"/>
      <w:kern w:val="1"/>
      <w:szCs w:val="22"/>
      <w:lang w:bidi="it-IT"/>
    </w:rPr>
  </w:style>
  <w:style w:type="paragraph" w:customStyle="1" w:styleId="NormalBold">
    <w:name w:val="NormalBold"/>
    <w:basedOn w:val="Normale"/>
    <w:rsid w:val="00F0387D"/>
    <w:pPr>
      <w:widowControl w:val="0"/>
      <w:suppressAutoHyphens/>
      <w:spacing w:line="240" w:lineRule="auto"/>
    </w:pPr>
    <w:rPr>
      <w:rFonts w:eastAsia="Times New Roman" w:cs="Times New Roman"/>
      <w:b/>
      <w:color w:val="00000A"/>
      <w:kern w:val="1"/>
      <w:szCs w:val="22"/>
      <w:lang w:bidi="it-IT"/>
    </w:rPr>
  </w:style>
  <w:style w:type="character" w:customStyle="1" w:styleId="PidipaginaCarattere1">
    <w:name w:val="Piè di pagina Carattere1"/>
    <w:basedOn w:val="Carpredefinitoparagrafo"/>
    <w:uiPriority w:val="99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Testonotaapidipagina1">
    <w:name w:val="Testo nota a piè di pagina1"/>
    <w:basedOn w:val="Normale"/>
    <w:rsid w:val="00F0387D"/>
    <w:pPr>
      <w:suppressAutoHyphens/>
      <w:spacing w:line="240" w:lineRule="auto"/>
      <w:ind w:left="720" w:hanging="720"/>
    </w:pPr>
    <w:rPr>
      <w:rFonts w:eastAsia="Calibri" w:cs="Times New Roman"/>
      <w:color w:val="00000A"/>
      <w:kern w:val="1"/>
      <w:sz w:val="20"/>
      <w:szCs w:val="20"/>
      <w:lang w:bidi="it-IT"/>
    </w:rPr>
  </w:style>
  <w:style w:type="paragraph" w:customStyle="1" w:styleId="Text1">
    <w:name w:val="Text 1"/>
    <w:basedOn w:val="Normale"/>
    <w:rsid w:val="00F0387D"/>
    <w:pPr>
      <w:suppressAutoHyphens/>
      <w:spacing w:before="120" w:after="120" w:line="240" w:lineRule="auto"/>
      <w:ind w:left="850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ormalLeft">
    <w:name w:val="Normal Left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ret0">
    <w:name w:val="Tiret 0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ret1">
    <w:name w:val="Tiret 1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1">
    <w:name w:val="NumPar 1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2">
    <w:name w:val="NumPar 2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3">
    <w:name w:val="NumPar 3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4">
    <w:name w:val="NumPar 4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ChapterTitle">
    <w:name w:val="ChapterTitle"/>
    <w:basedOn w:val="Normale"/>
    <w:rsid w:val="00F0387D"/>
    <w:pPr>
      <w:keepNext/>
      <w:suppressAutoHyphens/>
      <w:spacing w:before="120" w:after="360" w:line="240" w:lineRule="auto"/>
      <w:jc w:val="center"/>
    </w:pPr>
    <w:rPr>
      <w:rFonts w:eastAsia="Calibri" w:cs="Times New Roman"/>
      <w:b/>
      <w:color w:val="00000A"/>
      <w:kern w:val="1"/>
      <w:sz w:val="32"/>
      <w:szCs w:val="22"/>
      <w:lang w:bidi="it-IT"/>
    </w:rPr>
  </w:style>
  <w:style w:type="paragraph" w:customStyle="1" w:styleId="SectionTitle">
    <w:name w:val="SectionTitle"/>
    <w:basedOn w:val="Normale"/>
    <w:rsid w:val="00F0387D"/>
    <w:pPr>
      <w:keepNext/>
      <w:suppressAutoHyphens/>
      <w:spacing w:before="120" w:after="360" w:line="240" w:lineRule="auto"/>
      <w:jc w:val="center"/>
    </w:pPr>
    <w:rPr>
      <w:rFonts w:eastAsia="Calibri" w:cs="Times New Roman"/>
      <w:b/>
      <w:smallCaps/>
      <w:color w:val="00000A"/>
      <w:kern w:val="1"/>
      <w:sz w:val="28"/>
      <w:szCs w:val="22"/>
      <w:lang w:bidi="it-IT"/>
    </w:rPr>
  </w:style>
  <w:style w:type="paragraph" w:customStyle="1" w:styleId="Annexetitre">
    <w:name w:val="Annexe titre"/>
    <w:basedOn w:val="Normale"/>
    <w:rsid w:val="00F0387D"/>
    <w:pPr>
      <w:suppressAutoHyphens/>
      <w:spacing w:before="120" w:after="120" w:line="240" w:lineRule="auto"/>
      <w:jc w:val="center"/>
    </w:pPr>
    <w:rPr>
      <w:rFonts w:eastAsia="Calibri" w:cs="Times New Roman"/>
      <w:b/>
      <w:color w:val="00000A"/>
      <w:kern w:val="1"/>
      <w:szCs w:val="22"/>
      <w:u w:val="single"/>
      <w:lang w:bidi="it-IT"/>
    </w:rPr>
  </w:style>
  <w:style w:type="paragraph" w:customStyle="1" w:styleId="Titrearticle">
    <w:name w:val="Titre article"/>
    <w:basedOn w:val="Normale"/>
    <w:rsid w:val="00F0387D"/>
    <w:pPr>
      <w:keepNext/>
      <w:suppressAutoHyphens/>
      <w:spacing w:before="360" w:after="120" w:line="240" w:lineRule="auto"/>
      <w:jc w:val="center"/>
    </w:pPr>
    <w:rPr>
      <w:rFonts w:eastAsia="Calibri" w:cs="Times New Roman"/>
      <w:i/>
      <w:color w:val="00000A"/>
      <w:kern w:val="1"/>
      <w:szCs w:val="22"/>
      <w:lang w:bidi="it-IT"/>
    </w:rPr>
  </w:style>
  <w:style w:type="character" w:customStyle="1" w:styleId="IntestazioneCarattere1">
    <w:name w:val="Intestazione Carattere1"/>
    <w:basedOn w:val="Carpredefinitoparagrafo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Testofumetto1">
    <w:name w:val="Testo fumetto1"/>
    <w:basedOn w:val="Normale"/>
    <w:rsid w:val="00F0387D"/>
    <w:pPr>
      <w:suppressAutoHyphens/>
      <w:spacing w:line="240" w:lineRule="auto"/>
    </w:pPr>
    <w:rPr>
      <w:rFonts w:ascii="Tahoma" w:eastAsia="Calibri" w:hAnsi="Tahoma" w:cs="Tahoma"/>
      <w:color w:val="00000A"/>
      <w:kern w:val="1"/>
      <w:sz w:val="16"/>
      <w:szCs w:val="16"/>
      <w:lang w:bidi="it-IT"/>
    </w:rPr>
  </w:style>
  <w:style w:type="character" w:customStyle="1" w:styleId="TestonotaapidipaginaCarattere1">
    <w:name w:val="Testo nota a piè di pagina Carattere1"/>
    <w:basedOn w:val="Carpredefinitoparagrafo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Contenutotabella">
    <w:name w:val="Contenuto tabella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tolotabella">
    <w:name w:val="Titolo tabella"/>
    <w:basedOn w:val="Contenutotabella"/>
    <w:rsid w:val="00F0387D"/>
  </w:style>
  <w:style w:type="character" w:customStyle="1" w:styleId="small">
    <w:name w:val="small"/>
    <w:basedOn w:val="Carpredefinitoparagrafo"/>
    <w:rsid w:val="00F0387D"/>
  </w:style>
  <w:style w:type="character" w:customStyle="1" w:styleId="TestofumettoCarattere1">
    <w:name w:val="Testo fumetto Carattere1"/>
    <w:basedOn w:val="Carpredefinitoparagrafo"/>
    <w:uiPriority w:val="99"/>
    <w:semiHidden/>
    <w:rsid w:val="00F0387D"/>
    <w:rPr>
      <w:rFonts w:ascii="Tahoma" w:eastAsia="Calibri" w:hAnsi="Tahoma" w:cs="Tahoma"/>
      <w:color w:val="00000A"/>
      <w:kern w:val="1"/>
      <w:sz w:val="16"/>
      <w:szCs w:val="16"/>
      <w:lang w:val="x-none" w:eastAsia="x-none" w:bidi="it-IT"/>
    </w:rPr>
  </w:style>
  <w:style w:type="numbering" w:customStyle="1" w:styleId="Nessunelenco6">
    <w:name w:val="Nessun elenco6"/>
    <w:next w:val="Nessunelenco"/>
    <w:uiPriority w:val="99"/>
    <w:semiHidden/>
    <w:unhideWhenUsed/>
    <w:rsid w:val="00F0387D"/>
  </w:style>
  <w:style w:type="table" w:customStyle="1" w:styleId="TableNormal4">
    <w:name w:val="Table Normal4"/>
    <w:uiPriority w:val="2"/>
    <w:semiHidden/>
    <w:unhideWhenUsed/>
    <w:qFormat/>
    <w:rsid w:val="00F0387D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table" w:customStyle="1" w:styleId="NormalTable0">
    <w:name w:val="Normal Table0"/>
    <w:uiPriority w:val="2"/>
    <w:semiHidden/>
    <w:unhideWhenUsed/>
    <w:qFormat/>
    <w:rsid w:val="00394290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vvr0">
    <w:name w:val="provv_r0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Calibri" w:cs="Times New Roman"/>
    </w:rPr>
  </w:style>
  <w:style w:type="paragraph" w:customStyle="1" w:styleId="popolo">
    <w:name w:val="popolo"/>
    <w:basedOn w:val="Normale"/>
    <w:rsid w:val="00204830"/>
    <w:pPr>
      <w:spacing w:before="100" w:beforeAutospacing="1" w:after="100" w:afterAutospacing="1" w:line="240" w:lineRule="auto"/>
      <w:jc w:val="both"/>
    </w:pPr>
    <w:rPr>
      <w:rFonts w:ascii="Garamond" w:eastAsia="Calibri" w:hAnsi="Garamond" w:cs="Times New Roman"/>
      <w:sz w:val="30"/>
      <w:szCs w:val="30"/>
    </w:rPr>
  </w:style>
  <w:style w:type="paragraph" w:customStyle="1" w:styleId="Stile1">
    <w:name w:val="Stile1"/>
    <w:basedOn w:val="Titolo1"/>
    <w:link w:val="Stile1Carattere"/>
    <w:rsid w:val="00204830"/>
    <w:pPr>
      <w:spacing w:before="100" w:beforeAutospacing="1" w:after="100" w:afterAutospacing="1" w:line="240" w:lineRule="atLeast"/>
      <w:jc w:val="center"/>
    </w:pPr>
    <w:rPr>
      <w:rFonts w:ascii="Times New Roman" w:eastAsia="Calibri" w:hAnsi="Times New Roman" w:cs="Times New Roman"/>
      <w:color w:val="auto"/>
      <w:lang w:val="x-none" w:eastAsia="it-IT"/>
    </w:rPr>
  </w:style>
  <w:style w:type="character" w:customStyle="1" w:styleId="Stile1Carattere">
    <w:name w:val="Stile1 Carattere"/>
    <w:link w:val="Stile1"/>
    <w:locked/>
    <w:rsid w:val="00204830"/>
    <w:rPr>
      <w:rFonts w:ascii="Times New Roman" w:eastAsia="Calibri" w:hAnsi="Times New Roman" w:cs="Times New Roman"/>
      <w:b/>
      <w:bCs/>
      <w:sz w:val="28"/>
      <w:szCs w:val="28"/>
      <w:lang w:val="x-none"/>
    </w:rPr>
  </w:style>
  <w:style w:type="paragraph" w:styleId="Sommario1">
    <w:name w:val="toc 1"/>
    <w:basedOn w:val="Normale"/>
    <w:next w:val="Normale"/>
    <w:autoRedefine/>
    <w:uiPriority w:val="39"/>
    <w:qFormat/>
    <w:rsid w:val="00204830"/>
    <w:pPr>
      <w:tabs>
        <w:tab w:val="left" w:leader="dot" w:pos="284"/>
        <w:tab w:val="right" w:leader="dot" w:pos="9629"/>
      </w:tabs>
      <w:spacing w:line="276" w:lineRule="auto"/>
    </w:pPr>
    <w:rPr>
      <w:rFonts w:ascii="Garamond" w:eastAsia="Times New Roman" w:hAnsi="Garamond" w:cs="Times New Roman"/>
      <w:b/>
      <w:bCs/>
      <w:sz w:val="22"/>
      <w:szCs w:val="20"/>
      <w:lang w:eastAsia="en-US"/>
    </w:rPr>
  </w:style>
  <w:style w:type="paragraph" w:styleId="Sommario2">
    <w:name w:val="toc 2"/>
    <w:basedOn w:val="Normale"/>
    <w:next w:val="Sommario3"/>
    <w:autoRedefine/>
    <w:uiPriority w:val="39"/>
    <w:qFormat/>
    <w:rsid w:val="00204830"/>
    <w:pPr>
      <w:tabs>
        <w:tab w:val="left" w:pos="440"/>
        <w:tab w:val="right" w:leader="dot" w:pos="9629"/>
      </w:tabs>
      <w:spacing w:line="336" w:lineRule="auto"/>
      <w:ind w:left="442" w:hanging="442"/>
      <w:jc w:val="both"/>
    </w:pPr>
    <w:rPr>
      <w:rFonts w:ascii="Garamond" w:eastAsia="Times New Roman" w:hAnsi="Garamond" w:cs="Times New Roman"/>
      <w:smallCaps/>
      <w:noProof/>
      <w:sz w:val="20"/>
      <w:szCs w:val="20"/>
      <w:lang w:eastAsia="en-US"/>
    </w:rPr>
  </w:style>
  <w:style w:type="paragraph" w:customStyle="1" w:styleId="Nessunaspaziatura1">
    <w:name w:val="Nessuna spaziatura1"/>
    <w:link w:val="NoSpacingChar"/>
    <w:rsid w:val="00204830"/>
    <w:pPr>
      <w:spacing w:line="276" w:lineRule="auto"/>
      <w:jc w:val="both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NoSpacingChar">
    <w:name w:val="No Spacing Char"/>
    <w:link w:val="Nessunaspaziatura1"/>
    <w:locked/>
    <w:rsid w:val="00204830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Titolosommario1">
    <w:name w:val="Titolo sommario1"/>
    <w:basedOn w:val="Titolo1"/>
    <w:next w:val="Normale"/>
    <w:semiHidden/>
    <w:rsid w:val="00204830"/>
    <w:pPr>
      <w:spacing w:before="100" w:beforeAutospacing="1" w:after="100" w:afterAutospacing="1" w:line="276" w:lineRule="auto"/>
      <w:jc w:val="center"/>
      <w:outlineLvl w:val="9"/>
    </w:pPr>
    <w:rPr>
      <w:rFonts w:ascii="Garamond" w:eastAsia="Calibri" w:hAnsi="Garamond" w:cs="Times New Roman"/>
      <w:color w:val="auto"/>
      <w:lang w:val="x-none" w:eastAsia="x-none"/>
    </w:rPr>
  </w:style>
  <w:style w:type="paragraph" w:styleId="Testonotadichiusura">
    <w:name w:val="endnote text"/>
    <w:basedOn w:val="Normale"/>
    <w:link w:val="TestonotadichiusuraCarattere"/>
    <w:rsid w:val="00204830"/>
    <w:pPr>
      <w:spacing w:line="276" w:lineRule="auto"/>
      <w:jc w:val="both"/>
    </w:pPr>
    <w:rPr>
      <w:rFonts w:ascii="Garamond" w:eastAsia="Times New Roman" w:hAnsi="Garamond" w:cs="Times New Roman"/>
      <w:sz w:val="20"/>
      <w:szCs w:val="20"/>
      <w:lang w:val="x-none" w:eastAsia="en-US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204830"/>
    <w:rPr>
      <w:rFonts w:ascii="Garamond" w:eastAsia="Times New Roman" w:hAnsi="Garamond" w:cs="Times New Roman"/>
      <w:sz w:val="20"/>
      <w:szCs w:val="20"/>
      <w:lang w:val="x-none" w:eastAsia="en-US"/>
    </w:rPr>
  </w:style>
  <w:style w:type="character" w:customStyle="1" w:styleId="descrizione">
    <w:name w:val="descrizione"/>
    <w:rsid w:val="00204830"/>
    <w:rPr>
      <w:b/>
      <w:bCs/>
      <w:color w:val="5B76A0"/>
      <w:sz w:val="28"/>
      <w:szCs w:val="28"/>
    </w:rPr>
  </w:style>
  <w:style w:type="paragraph" w:customStyle="1" w:styleId="provvr1">
    <w:name w:val="provv_r1"/>
    <w:basedOn w:val="Normale"/>
    <w:rsid w:val="00204830"/>
    <w:pPr>
      <w:spacing w:before="100" w:beforeAutospacing="1" w:after="100" w:afterAutospacing="1" w:line="240" w:lineRule="auto"/>
      <w:ind w:firstLine="400"/>
      <w:jc w:val="both"/>
    </w:pPr>
    <w:rPr>
      <w:rFonts w:eastAsia="Times New Roman" w:cs="Times New Roman"/>
    </w:rPr>
  </w:style>
  <w:style w:type="character" w:customStyle="1" w:styleId="provvrubrica">
    <w:name w:val="provv_rubrica"/>
    <w:rsid w:val="00204830"/>
    <w:rPr>
      <w:i/>
      <w:iCs/>
    </w:rPr>
  </w:style>
  <w:style w:type="paragraph" w:customStyle="1" w:styleId="stile10">
    <w:name w:val="stile1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</w:rPr>
  </w:style>
  <w:style w:type="character" w:customStyle="1" w:styleId="provvnumcomma">
    <w:name w:val="provv_numcomma"/>
    <w:basedOn w:val="Carpredefinitoparagrafo"/>
    <w:rsid w:val="00204830"/>
  </w:style>
  <w:style w:type="paragraph" w:customStyle="1" w:styleId="bollo">
    <w:name w:val="bollo"/>
    <w:basedOn w:val="Normale"/>
    <w:rsid w:val="00204830"/>
    <w:pPr>
      <w:spacing w:line="567" w:lineRule="atLeast"/>
      <w:jc w:val="both"/>
    </w:pPr>
    <w:rPr>
      <w:rFonts w:eastAsia="Times New Roman" w:cs="Times New Roman"/>
      <w:szCs w:val="20"/>
    </w:rPr>
  </w:style>
  <w:style w:type="paragraph" w:customStyle="1" w:styleId="provvnota">
    <w:name w:val="provv_nota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</w:rPr>
  </w:style>
  <w:style w:type="paragraph" w:customStyle="1" w:styleId="provvestremo">
    <w:name w:val="provv_estremo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  <w:b/>
      <w:bCs/>
    </w:rPr>
  </w:style>
  <w:style w:type="character" w:customStyle="1" w:styleId="anchorantimarker">
    <w:name w:val="anchor_anti_marker"/>
    <w:rsid w:val="00204830"/>
    <w:rPr>
      <w:color w:val="000000"/>
    </w:rPr>
  </w:style>
  <w:style w:type="character" w:customStyle="1" w:styleId="linkneltesto">
    <w:name w:val="link_nel_testo"/>
    <w:rsid w:val="00204830"/>
    <w:rPr>
      <w:i/>
      <w:iCs/>
    </w:rPr>
  </w:style>
  <w:style w:type="paragraph" w:customStyle="1" w:styleId="Paragrafoelenco11">
    <w:name w:val="Paragrafo elenco11"/>
    <w:basedOn w:val="Normale"/>
    <w:rsid w:val="00204830"/>
    <w:pPr>
      <w:spacing w:before="100" w:beforeAutospacing="1" w:after="100" w:afterAutospacing="1" w:line="240" w:lineRule="atLeast"/>
      <w:ind w:left="720"/>
      <w:contextualSpacing/>
      <w:jc w:val="both"/>
    </w:pPr>
    <w:rPr>
      <w:rFonts w:ascii="Garamond" w:eastAsia="Calibri" w:hAnsi="Garamond" w:cs="Times New Roman"/>
      <w:szCs w:val="22"/>
    </w:rPr>
  </w:style>
  <w:style w:type="paragraph" w:customStyle="1" w:styleId="Rub1">
    <w:name w:val="Rub1"/>
    <w:basedOn w:val="Normale"/>
    <w:rsid w:val="00204830"/>
    <w:pPr>
      <w:tabs>
        <w:tab w:val="left" w:pos="1276"/>
      </w:tabs>
      <w:spacing w:line="240" w:lineRule="auto"/>
      <w:jc w:val="both"/>
    </w:pPr>
    <w:rPr>
      <w:rFonts w:eastAsia="Times New Roman" w:cs="Times New Roman"/>
      <w:b/>
      <w:smallCaps/>
      <w:sz w:val="20"/>
      <w:szCs w:val="20"/>
    </w:rPr>
  </w:style>
  <w:style w:type="paragraph" w:customStyle="1" w:styleId="noteapi">
    <w:name w:val="note a piè"/>
    <w:basedOn w:val="Testonotaapidipagina"/>
    <w:link w:val="noteapiCarattere"/>
    <w:rsid w:val="00204830"/>
    <w:pPr>
      <w:spacing w:before="100" w:beforeAutospacing="1" w:afterAutospacing="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noteapiCarattere">
    <w:name w:val="note a piè Carattere"/>
    <w:link w:val="noteapi"/>
    <w:rsid w:val="00204830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provvnumart">
    <w:name w:val="provv_numart"/>
    <w:rsid w:val="00204830"/>
    <w:rPr>
      <w:b/>
      <w:bCs/>
    </w:rPr>
  </w:style>
  <w:style w:type="character" w:customStyle="1" w:styleId="provvvigore">
    <w:name w:val="provv_vigore"/>
    <w:rsid w:val="00204830"/>
    <w:rPr>
      <w:vanish/>
      <w:webHidden w:val="0"/>
      <w:specVanish w:val="0"/>
    </w:rPr>
  </w:style>
  <w:style w:type="paragraph" w:customStyle="1" w:styleId="grassetto1">
    <w:name w:val="grassetto1"/>
    <w:basedOn w:val="Normale"/>
    <w:rsid w:val="00204830"/>
    <w:pPr>
      <w:spacing w:after="24" w:line="240" w:lineRule="auto"/>
    </w:pPr>
    <w:rPr>
      <w:rFonts w:eastAsia="Times New Roman" w:cs="Times New Roman"/>
      <w:b/>
      <w:bCs/>
    </w:rPr>
  </w:style>
  <w:style w:type="character" w:customStyle="1" w:styleId="riferimento1">
    <w:name w:val="riferimento1"/>
    <w:rsid w:val="00204830"/>
    <w:rPr>
      <w:i/>
      <w:iCs/>
      <w:color w:val="058940"/>
    </w:rPr>
  </w:style>
  <w:style w:type="paragraph" w:styleId="Titolosommario">
    <w:name w:val="TOC Heading"/>
    <w:basedOn w:val="Titolo1"/>
    <w:next w:val="Normale"/>
    <w:uiPriority w:val="39"/>
    <w:unhideWhenUsed/>
    <w:qFormat/>
    <w:rsid w:val="00204830"/>
    <w:pPr>
      <w:spacing w:before="100" w:beforeAutospacing="1" w:after="100" w:afterAutospacing="1" w:line="276" w:lineRule="auto"/>
      <w:outlineLvl w:val="9"/>
    </w:pPr>
    <w:rPr>
      <w:rFonts w:ascii="Garamond" w:eastAsia="Times New Roman" w:hAnsi="Garamond" w:cs="Times New Roman"/>
      <w:color w:val="auto"/>
      <w:lang w:eastAsia="it-IT"/>
    </w:rPr>
  </w:style>
  <w:style w:type="paragraph" w:customStyle="1" w:styleId="provvc">
    <w:name w:val="provv_c"/>
    <w:basedOn w:val="Normale"/>
    <w:rsid w:val="00204830"/>
    <w:pPr>
      <w:spacing w:before="100" w:beforeAutospacing="1" w:after="100" w:afterAutospacing="1" w:line="240" w:lineRule="auto"/>
      <w:jc w:val="center"/>
    </w:pPr>
    <w:rPr>
      <w:rFonts w:eastAsia="Times New Roman" w:cs="Times New Roman"/>
    </w:rPr>
  </w:style>
  <w:style w:type="paragraph" w:styleId="Sommario3">
    <w:name w:val="toc 3"/>
    <w:basedOn w:val="Normale"/>
    <w:next w:val="Normale"/>
    <w:autoRedefine/>
    <w:uiPriority w:val="39"/>
    <w:qFormat/>
    <w:rsid w:val="00204830"/>
    <w:pPr>
      <w:tabs>
        <w:tab w:val="left" w:pos="1100"/>
        <w:tab w:val="right" w:leader="dot" w:pos="9629"/>
      </w:tabs>
      <w:spacing w:line="276" w:lineRule="auto"/>
    </w:pPr>
    <w:rPr>
      <w:rFonts w:asciiTheme="minorHAnsi" w:hAnsiTheme="minorHAnsi" w:cstheme="minorHAnsi"/>
      <w:iCs/>
      <w:sz w:val="20"/>
      <w:szCs w:val="20"/>
      <w:lang w:eastAsia="en-US"/>
    </w:rPr>
  </w:style>
  <w:style w:type="paragraph" w:customStyle="1" w:styleId="Rientrocorpodeltesto211">
    <w:name w:val="Rientro corpo del testo 211"/>
    <w:basedOn w:val="Normale"/>
    <w:rsid w:val="00204830"/>
    <w:pPr>
      <w:spacing w:line="240" w:lineRule="auto"/>
      <w:ind w:left="360"/>
      <w:jc w:val="both"/>
    </w:pPr>
    <w:rPr>
      <w:rFonts w:eastAsia="Times New Roman" w:cs="Times New Roman"/>
      <w:szCs w:val="20"/>
    </w:rPr>
  </w:style>
  <w:style w:type="paragraph" w:customStyle="1" w:styleId="sche3">
    <w:name w:val="sche_3"/>
    <w:rsid w:val="00204830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ext2">
    <w:name w:val="Text 2"/>
    <w:basedOn w:val="Normale"/>
    <w:rsid w:val="00204830"/>
    <w:pPr>
      <w:tabs>
        <w:tab w:val="left" w:pos="2161"/>
      </w:tabs>
      <w:spacing w:after="240" w:line="240" w:lineRule="auto"/>
      <w:ind w:left="1077"/>
      <w:jc w:val="both"/>
    </w:pPr>
    <w:rPr>
      <w:rFonts w:eastAsia="Times New Roman" w:cs="Times New Roman"/>
      <w:szCs w:val="20"/>
    </w:rPr>
  </w:style>
  <w:style w:type="paragraph" w:customStyle="1" w:styleId="Rub3">
    <w:name w:val="Rub3"/>
    <w:basedOn w:val="Normale"/>
    <w:next w:val="Normale"/>
    <w:rsid w:val="00204830"/>
    <w:pPr>
      <w:tabs>
        <w:tab w:val="left" w:pos="709"/>
      </w:tabs>
      <w:spacing w:line="240" w:lineRule="auto"/>
      <w:jc w:val="both"/>
    </w:pPr>
    <w:rPr>
      <w:rFonts w:eastAsia="Times New Roman" w:cs="Times New Roman"/>
      <w:b/>
      <w:i/>
      <w:sz w:val="20"/>
      <w:szCs w:val="20"/>
    </w:rPr>
  </w:style>
  <w:style w:type="paragraph" w:customStyle="1" w:styleId="Titoloparagrafobandotipo">
    <w:name w:val="Titolo paragrafo bando tipo"/>
    <w:basedOn w:val="Sottotitolo"/>
    <w:autoRedefine/>
    <w:qFormat/>
    <w:rsid w:val="00204830"/>
    <w:pPr>
      <w:keepNext/>
      <w:spacing w:before="300" w:after="120"/>
      <w:ind w:left="-142"/>
      <w:jc w:val="left"/>
      <w:outlineLvl w:val="0"/>
    </w:pPr>
    <w:rPr>
      <w:rFonts w:ascii="Calibri" w:eastAsia="Times New Roman" w:hAnsi="Calibri" w:cs="Times New Roman"/>
      <w:b/>
      <w:i/>
      <w:szCs w:val="22"/>
      <w:lang w:eastAsia="it-IT"/>
    </w:rPr>
  </w:style>
  <w:style w:type="paragraph" w:customStyle="1" w:styleId="avviso">
    <w:name w:val="avviso"/>
    <w:basedOn w:val="Paragrafoelenco"/>
    <w:rsid w:val="00204830"/>
    <w:pPr>
      <w:keepNext/>
      <w:spacing w:before="120" w:after="120" w:line="240" w:lineRule="auto"/>
      <w:ind w:left="0"/>
      <w:contextualSpacing w:val="0"/>
      <w:jc w:val="both"/>
    </w:pPr>
    <w:rPr>
      <w:rFonts w:ascii="Garamond" w:eastAsia="Times New Roman" w:hAnsi="Garamond" w:cs="Times New Roman"/>
      <w:b/>
      <w:i/>
      <w:lang w:eastAsia="en-US"/>
    </w:rPr>
  </w:style>
  <w:style w:type="paragraph" w:customStyle="1" w:styleId="CM11">
    <w:name w:val="CM1+1"/>
    <w:basedOn w:val="Default"/>
    <w:next w:val="Default"/>
    <w:uiPriority w:val="99"/>
    <w:rsid w:val="00204830"/>
    <w:rPr>
      <w:rFonts w:ascii="EUAlbertina" w:eastAsia="Calibri" w:hAnsi="EUAlbertina"/>
      <w:color w:val="auto"/>
    </w:rPr>
  </w:style>
  <w:style w:type="paragraph" w:customStyle="1" w:styleId="CM31">
    <w:name w:val="CM3+1"/>
    <w:basedOn w:val="Default"/>
    <w:next w:val="Default"/>
    <w:uiPriority w:val="99"/>
    <w:rsid w:val="00204830"/>
    <w:rPr>
      <w:rFonts w:ascii="EUAlbertina" w:eastAsia="Calibri" w:hAnsi="EUAlbertina"/>
      <w:color w:val="auto"/>
    </w:rPr>
  </w:style>
  <w:style w:type="paragraph" w:customStyle="1" w:styleId="Sommariodisciplinare">
    <w:name w:val="Sommario disciplinare"/>
    <w:basedOn w:val="Sommario1"/>
    <w:next w:val="Titolo2"/>
    <w:link w:val="SommariodisciplinareCarattere"/>
    <w:autoRedefine/>
    <w:qFormat/>
    <w:rsid w:val="00204830"/>
    <w:rPr>
      <w:rFonts w:cs="Calibri"/>
      <w:color w:val="365F91" w:themeColor="accent1" w:themeShade="BF"/>
      <w:sz w:val="28"/>
      <w:szCs w:val="28"/>
      <w:lang w:val="x-none"/>
    </w:rPr>
  </w:style>
  <w:style w:type="paragraph" w:styleId="Sommario4">
    <w:name w:val="toc 4"/>
    <w:basedOn w:val="Normale"/>
    <w:next w:val="Normale"/>
    <w:autoRedefine/>
    <w:uiPriority w:val="39"/>
    <w:rsid w:val="00204830"/>
    <w:pPr>
      <w:spacing w:line="276" w:lineRule="auto"/>
      <w:ind w:left="66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5">
    <w:name w:val="toc 5"/>
    <w:basedOn w:val="Normale"/>
    <w:next w:val="Normale"/>
    <w:autoRedefine/>
    <w:uiPriority w:val="39"/>
    <w:rsid w:val="00204830"/>
    <w:pPr>
      <w:spacing w:line="276" w:lineRule="auto"/>
      <w:ind w:left="88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6">
    <w:name w:val="toc 6"/>
    <w:basedOn w:val="Normale"/>
    <w:next w:val="Normale"/>
    <w:autoRedefine/>
    <w:uiPriority w:val="39"/>
    <w:rsid w:val="00204830"/>
    <w:pPr>
      <w:spacing w:line="276" w:lineRule="auto"/>
      <w:ind w:left="110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7">
    <w:name w:val="toc 7"/>
    <w:basedOn w:val="Normale"/>
    <w:next w:val="Normale"/>
    <w:autoRedefine/>
    <w:uiPriority w:val="39"/>
    <w:rsid w:val="00204830"/>
    <w:pPr>
      <w:spacing w:line="276" w:lineRule="auto"/>
      <w:ind w:left="132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8">
    <w:name w:val="toc 8"/>
    <w:basedOn w:val="Normale"/>
    <w:next w:val="Normale"/>
    <w:autoRedefine/>
    <w:uiPriority w:val="39"/>
    <w:rsid w:val="00204830"/>
    <w:pPr>
      <w:spacing w:line="276" w:lineRule="auto"/>
      <w:ind w:left="154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9">
    <w:name w:val="toc 9"/>
    <w:basedOn w:val="Normale"/>
    <w:next w:val="Normale"/>
    <w:autoRedefine/>
    <w:uiPriority w:val="39"/>
    <w:rsid w:val="00204830"/>
    <w:pPr>
      <w:spacing w:line="276" w:lineRule="auto"/>
      <w:ind w:left="176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numbering" w:customStyle="1" w:styleId="Stile2">
    <w:name w:val="Stile2"/>
    <w:uiPriority w:val="99"/>
    <w:rsid w:val="00204830"/>
    <w:pPr>
      <w:numPr>
        <w:numId w:val="15"/>
      </w:numPr>
    </w:pPr>
  </w:style>
  <w:style w:type="character" w:styleId="Testosegnaposto">
    <w:name w:val="Placeholder Text"/>
    <w:basedOn w:val="Carpredefinitoparagrafo"/>
    <w:uiPriority w:val="99"/>
    <w:semiHidden/>
    <w:rsid w:val="00204830"/>
    <w:rPr>
      <w:color w:val="808080"/>
    </w:rPr>
  </w:style>
  <w:style w:type="character" w:customStyle="1" w:styleId="SommariodisciplinareCarattere">
    <w:name w:val="Sommario disciplinare Carattere"/>
    <w:basedOn w:val="Titolo1Carattere"/>
    <w:link w:val="Sommariodisciplinare"/>
    <w:rsid w:val="00204830"/>
    <w:rPr>
      <w:rFonts w:ascii="Garamond" w:eastAsia="Times New Roman" w:hAnsi="Garamond" w:cs="Calibri"/>
      <w:b/>
      <w:bCs/>
      <w:color w:val="365F91" w:themeColor="accent1" w:themeShade="BF"/>
      <w:sz w:val="28"/>
      <w:szCs w:val="28"/>
      <w:lang w:val="x-none" w:eastAsia="en-US"/>
    </w:rPr>
  </w:style>
  <w:style w:type="paragraph" w:customStyle="1" w:styleId="usoboll1">
    <w:name w:val="usoboll1"/>
    <w:basedOn w:val="Normale"/>
    <w:link w:val="usoboll1Carattere"/>
    <w:qFormat/>
    <w:rsid w:val="00204830"/>
    <w:pPr>
      <w:widowControl w:val="0"/>
      <w:suppressAutoHyphens/>
      <w:spacing w:line="482" w:lineRule="atLeast"/>
      <w:jc w:val="both"/>
    </w:pPr>
    <w:rPr>
      <w:rFonts w:eastAsia="Times New Roman" w:cs="Times New Roman"/>
      <w:szCs w:val="20"/>
      <w:lang w:eastAsia="ar-SA"/>
    </w:rPr>
  </w:style>
  <w:style w:type="character" w:customStyle="1" w:styleId="usoboll1Carattere">
    <w:name w:val="usoboll1 Carattere"/>
    <w:link w:val="usoboll1"/>
    <w:rsid w:val="00204830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Corsivo">
    <w:name w:val="Corsivo"/>
    <w:rsid w:val="00204830"/>
    <w:rPr>
      <w:rFonts w:ascii="Trebuchet MS" w:hAnsi="Trebuchet MS" w:cs="Trebuchet MS"/>
      <w:i/>
      <w:iCs/>
      <w:sz w:val="20"/>
    </w:rPr>
  </w:style>
  <w:style w:type="character" w:customStyle="1" w:styleId="CorsivobluCarattere">
    <w:name w:val="Corsivo blu Carattere"/>
    <w:link w:val="Corsivoblu"/>
    <w:rsid w:val="00204830"/>
    <w:rPr>
      <w:rFonts w:ascii="Trebuchet MS" w:hAnsi="Trebuchet MS" w:cs="Trebuchet MS"/>
      <w:i/>
      <w:color w:val="0000FF"/>
      <w:lang w:eastAsia="ar-SA"/>
    </w:rPr>
  </w:style>
  <w:style w:type="character" w:customStyle="1" w:styleId="GrassettoblucorsivoCarattere">
    <w:name w:val="Grassetto blu corsivo Carattere"/>
    <w:rsid w:val="00204830"/>
    <w:rPr>
      <w:rFonts w:ascii="Trebuchet MS" w:hAnsi="Trebuchet MS" w:cs="Trebuchet MS"/>
      <w:b/>
      <w:i/>
      <w:color w:val="0000FF"/>
      <w:lang w:val="it-IT" w:eastAsia="ar-SA" w:bidi="ar-SA"/>
    </w:rPr>
  </w:style>
  <w:style w:type="paragraph" w:customStyle="1" w:styleId="Numeroelenco1">
    <w:name w:val="Numero elenco1"/>
    <w:basedOn w:val="Normale"/>
    <w:rsid w:val="00204830"/>
    <w:pPr>
      <w:tabs>
        <w:tab w:val="left" w:pos="360"/>
      </w:tabs>
      <w:suppressAutoHyphens/>
      <w:spacing w:line="520" w:lineRule="exact"/>
      <w:ind w:left="357" w:hanging="357"/>
    </w:pPr>
    <w:rPr>
      <w:rFonts w:eastAsia="Times New Roman" w:cs="Times New Roman"/>
      <w:szCs w:val="20"/>
      <w:lang w:eastAsia="ar-SA"/>
    </w:rPr>
  </w:style>
  <w:style w:type="paragraph" w:customStyle="1" w:styleId="Corpodeltesto31">
    <w:name w:val="Corpo del testo 31"/>
    <w:basedOn w:val="Normale"/>
    <w:rsid w:val="00204830"/>
    <w:pPr>
      <w:suppressAutoHyphens/>
      <w:spacing w:line="240" w:lineRule="auto"/>
      <w:jc w:val="center"/>
    </w:pPr>
    <w:rPr>
      <w:rFonts w:eastAsia="Times New Roman" w:cs="Times New Roman"/>
      <w:b/>
      <w:szCs w:val="20"/>
      <w:u w:val="single"/>
      <w:lang w:eastAsia="ar-SA"/>
    </w:rPr>
  </w:style>
  <w:style w:type="paragraph" w:customStyle="1" w:styleId="StileCorpodeltesto3TrebuchetMS14ptNonGrassettoNessu">
    <w:name w:val="Stile Corpo del testo 3 + Trebuchet MS 14 pt Non Grassetto Nessu..."/>
    <w:basedOn w:val="Corpodeltesto31"/>
    <w:rsid w:val="00204830"/>
    <w:pPr>
      <w:spacing w:line="360" w:lineRule="auto"/>
      <w:ind w:right="-535"/>
      <w:jc w:val="left"/>
    </w:pPr>
    <w:rPr>
      <w:rFonts w:ascii="Trebuchet MS" w:hAnsi="Trebuchet MS" w:cs="Trebuchet MS"/>
      <w:b w:val="0"/>
      <w:sz w:val="28"/>
      <w:u w:val="none"/>
    </w:rPr>
  </w:style>
  <w:style w:type="character" w:customStyle="1" w:styleId="PuntoelencoCarattere">
    <w:name w:val="Punto elenco Carattere"/>
    <w:link w:val="Puntoelenco"/>
    <w:locked/>
    <w:rsid w:val="00204830"/>
    <w:rPr>
      <w:rFonts w:ascii="Trebuchet MS" w:hAnsi="Trebuchet MS"/>
    </w:rPr>
  </w:style>
  <w:style w:type="paragraph" w:styleId="Puntoelenco">
    <w:name w:val="List Bullet"/>
    <w:basedOn w:val="Normale"/>
    <w:link w:val="PuntoelencoCarattere"/>
    <w:unhideWhenUsed/>
    <w:rsid w:val="00204830"/>
    <w:pPr>
      <w:numPr>
        <w:numId w:val="16"/>
      </w:numPr>
      <w:ind w:left="0" w:firstLine="0"/>
      <w:jc w:val="both"/>
    </w:pPr>
    <w:rPr>
      <w:rFonts w:ascii="Trebuchet MS" w:hAnsi="Trebuchet MS"/>
    </w:rPr>
  </w:style>
  <w:style w:type="paragraph" w:customStyle="1" w:styleId="Puntoelenco1">
    <w:name w:val="Punto elenco1"/>
    <w:basedOn w:val="Normale"/>
    <w:rsid w:val="00204830"/>
    <w:pPr>
      <w:tabs>
        <w:tab w:val="left" w:pos="284"/>
        <w:tab w:val="left" w:pos="360"/>
        <w:tab w:val="left" w:pos="1134"/>
      </w:tabs>
      <w:suppressAutoHyphens/>
      <w:spacing w:line="280" w:lineRule="atLeast"/>
      <w:ind w:left="284" w:hanging="284"/>
    </w:pPr>
    <w:rPr>
      <w:rFonts w:eastAsia="Times New Roman" w:cs="Times New Roman"/>
      <w:sz w:val="22"/>
      <w:szCs w:val="20"/>
      <w:lang w:val="en-US" w:eastAsia="ar-SA"/>
    </w:rPr>
  </w:style>
  <w:style w:type="paragraph" w:customStyle="1" w:styleId="testo1">
    <w:name w:val="testo1"/>
    <w:basedOn w:val="Normale"/>
    <w:uiPriority w:val="99"/>
    <w:rsid w:val="00204830"/>
    <w:pPr>
      <w:suppressAutoHyphens/>
      <w:spacing w:after="240" w:line="240" w:lineRule="auto"/>
      <w:ind w:left="284"/>
      <w:jc w:val="both"/>
    </w:pPr>
    <w:rPr>
      <w:rFonts w:eastAsia="Times New Roman" w:cs="Times New Roman"/>
      <w:sz w:val="22"/>
      <w:szCs w:val="20"/>
      <w:lang w:eastAsia="ar-SA"/>
    </w:rPr>
  </w:style>
  <w:style w:type="paragraph" w:styleId="PreformattatoHTML">
    <w:name w:val="HTML Preformatted"/>
    <w:basedOn w:val="Normale"/>
    <w:link w:val="PreformattatoHTMLCarattere"/>
    <w:uiPriority w:val="99"/>
    <w:rsid w:val="002048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04830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Firma">
    <w:name w:val="Signature"/>
    <w:basedOn w:val="Normale"/>
    <w:next w:val="Normale"/>
    <w:link w:val="FirmaCarattere"/>
    <w:autoRedefine/>
    <w:unhideWhenUsed/>
    <w:rsid w:val="00204830"/>
    <w:pPr>
      <w:tabs>
        <w:tab w:val="left" w:pos="4536"/>
      </w:tabs>
      <w:jc w:val="both"/>
    </w:pPr>
    <w:rPr>
      <w:rFonts w:ascii="Calibri" w:eastAsia="Times New Roman" w:hAnsi="Calibri" w:cs="Times New Roman"/>
      <w:sz w:val="20"/>
      <w:szCs w:val="20"/>
    </w:rPr>
  </w:style>
  <w:style w:type="character" w:customStyle="1" w:styleId="FirmaCarattere">
    <w:name w:val="Firma Carattere"/>
    <w:basedOn w:val="Carpredefinitoparagrafo"/>
    <w:link w:val="Firma"/>
    <w:rsid w:val="00204830"/>
    <w:rPr>
      <w:rFonts w:ascii="Calibri" w:eastAsia="Times New Roman" w:hAnsi="Calibri" w:cs="Times New Roman"/>
      <w:sz w:val="20"/>
      <w:szCs w:val="20"/>
    </w:rPr>
  </w:style>
  <w:style w:type="paragraph" w:customStyle="1" w:styleId="Corpodeltesto21">
    <w:name w:val="Corpo del testo 21"/>
    <w:basedOn w:val="Normale"/>
    <w:rsid w:val="00204830"/>
    <w:pPr>
      <w:suppressAutoHyphens/>
      <w:spacing w:line="240" w:lineRule="auto"/>
      <w:jc w:val="both"/>
    </w:pPr>
    <w:rPr>
      <w:rFonts w:eastAsia="Times New Roman" w:cs="Times New Roman"/>
      <w:szCs w:val="20"/>
      <w:lang w:eastAsia="ar-SA"/>
    </w:rPr>
  </w:style>
  <w:style w:type="character" w:customStyle="1" w:styleId="WW8Num44z0">
    <w:name w:val="WW8Num44z0"/>
    <w:rsid w:val="00204830"/>
    <w:rPr>
      <w:b/>
      <w:i/>
    </w:rPr>
  </w:style>
  <w:style w:type="paragraph" w:customStyle="1" w:styleId="Indicedellefigure1">
    <w:name w:val="Indice delle figure1"/>
    <w:basedOn w:val="Normale"/>
    <w:next w:val="Normale"/>
    <w:rsid w:val="00204830"/>
    <w:pPr>
      <w:tabs>
        <w:tab w:val="left" w:pos="1134"/>
      </w:tabs>
      <w:suppressAutoHyphens/>
      <w:spacing w:before="120" w:line="240" w:lineRule="auto"/>
      <w:ind w:left="567" w:hanging="567"/>
      <w:jc w:val="both"/>
    </w:pPr>
    <w:rPr>
      <w:rFonts w:eastAsia="Times New Roman" w:cs="Times New Roman"/>
      <w:szCs w:val="20"/>
      <w:lang w:val="en-US" w:eastAsia="ar-SA"/>
    </w:rPr>
  </w:style>
  <w:style w:type="paragraph" w:customStyle="1" w:styleId="Corsivoblu">
    <w:name w:val="Corsivo blu"/>
    <w:basedOn w:val="Normale"/>
    <w:link w:val="CorsivobluCarattere"/>
    <w:rsid w:val="00204830"/>
    <w:pPr>
      <w:widowControl w:val="0"/>
      <w:autoSpaceDE w:val="0"/>
      <w:autoSpaceDN w:val="0"/>
      <w:adjustRightInd w:val="0"/>
      <w:jc w:val="both"/>
    </w:pPr>
    <w:rPr>
      <w:rFonts w:ascii="Trebuchet MS" w:hAnsi="Trebuchet MS" w:cs="Trebuchet MS"/>
      <w:i/>
      <w:color w:val="0000FF"/>
      <w:lang w:eastAsia="ar-SA"/>
    </w:rPr>
  </w:style>
  <w:style w:type="paragraph" w:customStyle="1" w:styleId="Corsivorosso">
    <w:name w:val="Corsivo rosso"/>
    <w:basedOn w:val="Normale"/>
    <w:link w:val="CorsivorossoCarattere"/>
    <w:rsid w:val="00204830"/>
    <w:pPr>
      <w:widowControl w:val="0"/>
      <w:jc w:val="both"/>
    </w:pPr>
    <w:rPr>
      <w:rFonts w:ascii="Trebuchet MS" w:eastAsia="Times New Roman" w:hAnsi="Trebuchet MS" w:cs="Times New Roman"/>
      <w:i/>
      <w:color w:val="FF0000"/>
      <w:sz w:val="20"/>
      <w:szCs w:val="20"/>
    </w:rPr>
  </w:style>
  <w:style w:type="character" w:customStyle="1" w:styleId="CorsivorossoCarattere">
    <w:name w:val="Corsivo rosso Carattere"/>
    <w:link w:val="Corsivorosso"/>
    <w:rsid w:val="00204830"/>
    <w:rPr>
      <w:rFonts w:ascii="Trebuchet MS" w:eastAsia="Times New Roman" w:hAnsi="Trebuchet MS" w:cs="Times New Roman"/>
      <w:i/>
      <w:color w:val="FF0000"/>
      <w:sz w:val="20"/>
      <w:szCs w:val="20"/>
    </w:rPr>
  </w:style>
  <w:style w:type="paragraph" w:customStyle="1" w:styleId="BodyText22">
    <w:name w:val="Body Text 22"/>
    <w:basedOn w:val="Normale"/>
    <w:rsid w:val="00204830"/>
    <w:pPr>
      <w:suppressAutoHyphens/>
      <w:spacing w:line="240" w:lineRule="auto"/>
      <w:jc w:val="both"/>
    </w:pPr>
    <w:rPr>
      <w:rFonts w:eastAsia="Times New Roman" w:cs="Times New Roman"/>
      <w:szCs w:val="20"/>
      <w:lang w:eastAsia="ar-SA"/>
    </w:rPr>
  </w:style>
  <w:style w:type="character" w:customStyle="1" w:styleId="linkgazzetta">
    <w:name w:val="link_gazzetta"/>
    <w:basedOn w:val="Carpredefinitoparagrafo"/>
    <w:rsid w:val="00204830"/>
  </w:style>
  <w:style w:type="paragraph" w:styleId="Numeroelenco">
    <w:name w:val="List Number"/>
    <w:basedOn w:val="Normale"/>
    <w:link w:val="NumeroelencoCarattere"/>
    <w:rsid w:val="00204830"/>
    <w:pPr>
      <w:widowControl w:val="0"/>
      <w:numPr>
        <w:numId w:val="17"/>
      </w:numPr>
      <w:autoSpaceDE w:val="0"/>
      <w:autoSpaceDN w:val="0"/>
      <w:adjustRightInd w:val="0"/>
      <w:jc w:val="both"/>
    </w:pPr>
    <w:rPr>
      <w:rFonts w:ascii="Trebuchet MS" w:eastAsia="Times New Roman" w:hAnsi="Trebuchet MS" w:cs="Times New Roman"/>
      <w:kern w:val="2"/>
      <w:sz w:val="20"/>
    </w:rPr>
  </w:style>
  <w:style w:type="character" w:customStyle="1" w:styleId="NumeroelencoCarattere">
    <w:name w:val="Numero elenco Carattere"/>
    <w:link w:val="Numeroelenco"/>
    <w:rsid w:val="00204830"/>
    <w:rPr>
      <w:rFonts w:ascii="Trebuchet MS" w:eastAsia="Times New Roman" w:hAnsi="Trebuchet MS" w:cs="Times New Roman"/>
      <w:kern w:val="2"/>
      <w:sz w:val="20"/>
    </w:rPr>
  </w:style>
  <w:style w:type="paragraph" w:customStyle="1" w:styleId="AA1stlevelbullet">
    <w:name w:val="AA 1st level bullet"/>
    <w:basedOn w:val="Normale"/>
    <w:rsid w:val="00204830"/>
    <w:pPr>
      <w:numPr>
        <w:numId w:val="18"/>
      </w:numPr>
      <w:tabs>
        <w:tab w:val="clear" w:pos="283"/>
      </w:tabs>
      <w:spacing w:line="280" w:lineRule="atLeast"/>
      <w:ind w:left="284" w:hanging="284"/>
    </w:pPr>
    <w:rPr>
      <w:rFonts w:eastAsia="MS Mincho" w:cs="Times New Roman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1"/>
    <w:rsid w:val="00204830"/>
    <w:rPr>
      <w:rFonts w:eastAsiaTheme="minorHAnsi"/>
      <w:sz w:val="22"/>
      <w:szCs w:val="22"/>
      <w:lang w:val="en-US" w:eastAsia="en-US"/>
    </w:rPr>
  </w:style>
  <w:style w:type="paragraph" w:customStyle="1" w:styleId="Stilebando">
    <w:name w:val="Stile bando"/>
    <w:basedOn w:val="Normale"/>
    <w:link w:val="StilebandoCarattere"/>
    <w:qFormat/>
    <w:rsid w:val="00204830"/>
    <w:pPr>
      <w:spacing w:line="240" w:lineRule="auto"/>
    </w:pPr>
    <w:rPr>
      <w:rFonts w:ascii="Calibri" w:eastAsia="Times New Roman" w:hAnsi="Calibri" w:cs="Times New Roman"/>
      <w:b/>
      <w:sz w:val="22"/>
      <w:szCs w:val="22"/>
      <w:lang w:val="x-none" w:eastAsia="x-none"/>
    </w:rPr>
  </w:style>
  <w:style w:type="character" w:customStyle="1" w:styleId="StilebandoCarattere">
    <w:name w:val="Stile bando Carattere"/>
    <w:link w:val="Stilebando"/>
    <w:rsid w:val="00204830"/>
    <w:rPr>
      <w:rFonts w:ascii="Calibri" w:eastAsia="Times New Roman" w:hAnsi="Calibri" w:cs="Times New Roman"/>
      <w:b/>
      <w:sz w:val="22"/>
      <w:szCs w:val="22"/>
      <w:lang w:val="x-none" w:eastAsia="x-none"/>
    </w:rPr>
  </w:style>
  <w:style w:type="character" w:customStyle="1" w:styleId="ParagrafoelencoCarattere">
    <w:name w:val="Paragrafo elenco Carattere"/>
    <w:aliases w:val="Bullet edison Carattere,Paragrafo elenco 2 Carattere,Bullet List Carattere,FooterText Carattere,numbered Carattere,Paragraphe de liste1 Carattere,Bulletr List Paragraph Carattere,列出段落 Carattere,列出段落1 Carattere"/>
    <w:link w:val="Paragrafoelenco"/>
    <w:uiPriority w:val="99"/>
    <w:locked/>
    <w:rsid w:val="00204830"/>
    <w:rPr>
      <w:rFonts w:ascii="Times New Roman" w:hAnsi="Times New Roman"/>
    </w:rPr>
  </w:style>
  <w:style w:type="paragraph" w:customStyle="1" w:styleId="regolamento">
    <w:name w:val="regolamento"/>
    <w:basedOn w:val="Normale"/>
    <w:rsid w:val="00204830"/>
    <w:pPr>
      <w:widowControl w:val="0"/>
      <w:tabs>
        <w:tab w:val="left" w:pos="-2127"/>
      </w:tabs>
      <w:suppressAutoHyphens/>
      <w:autoSpaceDE w:val="0"/>
      <w:spacing w:line="240" w:lineRule="auto"/>
      <w:ind w:left="284" w:hanging="284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rpodeltesto1">
    <w:name w:val="Corpo del testo1"/>
    <w:basedOn w:val="Normale"/>
    <w:uiPriority w:val="99"/>
    <w:rsid w:val="00100D64"/>
    <w:pPr>
      <w:spacing w:line="480" w:lineRule="atLeast"/>
      <w:ind w:right="335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c3b631-6f83-4ec9-811d-a96473df1d00" xsi:nil="true"/>
    <lcf76f155ced4ddcb4097134ff3c332f xmlns="c41e6ac6-c52a-4cfc-a7b3-2cdf33274be8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DA9AD9C0649C4AACEE8D63B3A9FBB6" ma:contentTypeVersion="18" ma:contentTypeDescription="Creare un nuovo documento." ma:contentTypeScope="" ma:versionID="6560db60165795f60a7189ddc3caed15">
  <xsd:schema xmlns:xsd="http://www.w3.org/2001/XMLSchema" xmlns:xs="http://www.w3.org/2001/XMLSchema" xmlns:p="http://schemas.microsoft.com/office/2006/metadata/properties" xmlns:ns2="b8c3b631-6f83-4ec9-811d-a96473df1d00" xmlns:ns3="c41e6ac6-c52a-4cfc-a7b3-2cdf33274be8" targetNamespace="http://schemas.microsoft.com/office/2006/metadata/properties" ma:root="true" ma:fieldsID="52793e6a1ba30891184e88304f1f39a4" ns2:_="" ns3:_="">
    <xsd:import namespace="b8c3b631-6f83-4ec9-811d-a96473df1d00"/>
    <xsd:import namespace="c41e6ac6-c52a-4cfc-a7b3-2cdf33274be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c3b631-6f83-4ec9-811d-a96473df1d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07bd30b-c054-4d94-be7a-4ff362e971c5}" ma:internalName="TaxCatchAll" ma:showField="CatchAllData" ma:web="b8c3b631-6f83-4ec9-811d-a96473df1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e6ac6-c52a-4cfc-a7b3-2cdf33274b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E5ABFF-C8A9-474B-B340-A00452A896C5}">
  <ds:schemaRefs>
    <ds:schemaRef ds:uri="http://schemas.microsoft.com/office/2006/metadata/properties"/>
    <ds:schemaRef ds:uri="http://schemas.microsoft.com/office/infopath/2007/PartnerControls"/>
    <ds:schemaRef ds:uri="b8c3b631-6f83-4ec9-811d-a96473df1d00"/>
    <ds:schemaRef ds:uri="c41e6ac6-c52a-4cfc-a7b3-2cdf33274be8"/>
  </ds:schemaRefs>
</ds:datastoreItem>
</file>

<file path=customXml/itemProps2.xml><?xml version="1.0" encoding="utf-8"?>
<ds:datastoreItem xmlns:ds="http://schemas.openxmlformats.org/officeDocument/2006/customXml" ds:itemID="{5296282D-4762-4C44-A22A-5F28AB02CA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53FE71-B14F-4E64-9608-6387F7EAA5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FD8C30-5597-4C94-AC39-807955DEF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c3b631-6f83-4ec9-811d-a96473df1d00"/>
    <ds:schemaRef ds:uri="c41e6ac6-c52a-4cfc-a7b3-2cdf33274b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</dc:creator>
  <cp:keywords/>
  <dc:description/>
  <cp:lastModifiedBy>Valentina Mazzei</cp:lastModifiedBy>
  <cp:revision>11</cp:revision>
  <dcterms:created xsi:type="dcterms:W3CDTF">2024-05-16T12:41:00Z</dcterms:created>
  <dcterms:modified xsi:type="dcterms:W3CDTF">2024-07-18T09:50:00Z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2024-01-04T08:27:39Z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f4a1ef7a-9df2-444d-b254-e813a77d0906</vt:lpwstr>
  </property>
  <property fmtid="{D5CDD505-2E9C-101B-9397-08002B2CF9AE}" pid="8" name="MSIP_Label_2ad0b24d-6422-44b0-b3de-abb3a9e8c81a_ContentBits">
    <vt:lpwstr>0</vt:lpwstr>
  </property>
  <property fmtid="{D5CDD505-2E9C-101B-9397-08002B2CF9AE}" pid="9" name="ContentTypeId">
    <vt:lpwstr>0x010100A2DA9AD9C0649C4AACEE8D63B3A9FBB6</vt:lpwstr>
  </property>
  <property fmtid="{D5CDD505-2E9C-101B-9397-08002B2CF9AE}" pid="10" name="MediaServiceImageTags">
    <vt:lpwstr/>
  </property>
</Properties>
</file>